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23D" w:rsidRDefault="00A4123D" w:rsidP="00A4123D">
      <w:pPr>
        <w:pStyle w:val="2"/>
        <w:jc w:val="right"/>
        <w:rPr>
          <w:szCs w:val="28"/>
        </w:rPr>
      </w:pPr>
      <w:r>
        <w:rPr>
          <w:szCs w:val="28"/>
        </w:rPr>
        <w:t>ПРОЕКТ</w:t>
      </w:r>
    </w:p>
    <w:p w:rsidR="00A4123D" w:rsidRDefault="00A4123D" w:rsidP="00B4431D">
      <w:pPr>
        <w:pStyle w:val="2"/>
        <w:jc w:val="center"/>
        <w:rPr>
          <w:szCs w:val="28"/>
        </w:rPr>
      </w:pPr>
    </w:p>
    <w:p w:rsidR="00B4431D" w:rsidRPr="00A6077E" w:rsidRDefault="00B4431D" w:rsidP="00B4431D">
      <w:pPr>
        <w:pStyle w:val="2"/>
        <w:jc w:val="center"/>
        <w:rPr>
          <w:szCs w:val="28"/>
        </w:rPr>
      </w:pPr>
      <w:r w:rsidRPr="00A6077E">
        <w:rPr>
          <w:szCs w:val="28"/>
        </w:rPr>
        <w:t xml:space="preserve">СОВЕТ ДЕПУТАТОВ </w:t>
      </w:r>
      <w:r w:rsidRPr="00A6077E">
        <w:rPr>
          <w:szCs w:val="28"/>
        </w:rPr>
        <w:br/>
        <w:t xml:space="preserve">МУНИЦИПАЛЬНОГО ОБРАЗОВАНИЯ  </w:t>
      </w:r>
    </w:p>
    <w:p w:rsidR="00B4431D" w:rsidRDefault="00B4431D" w:rsidP="00B4431D">
      <w:pPr>
        <w:pStyle w:val="2"/>
        <w:jc w:val="center"/>
        <w:rPr>
          <w:szCs w:val="28"/>
        </w:rPr>
      </w:pPr>
      <w:r>
        <w:rPr>
          <w:szCs w:val="28"/>
        </w:rPr>
        <w:t>СВЕТЛЫЙ СЕЛЬСОВЕТ</w:t>
      </w:r>
    </w:p>
    <w:p w:rsidR="00B4431D" w:rsidRPr="00A6077E" w:rsidRDefault="00B4431D" w:rsidP="00B4431D">
      <w:pPr>
        <w:pStyle w:val="2"/>
        <w:jc w:val="center"/>
        <w:rPr>
          <w:szCs w:val="28"/>
        </w:rPr>
      </w:pPr>
      <w:r w:rsidRPr="00A6077E">
        <w:rPr>
          <w:szCs w:val="28"/>
        </w:rPr>
        <w:t>САКМАРСКОГО РАЙОНА</w:t>
      </w:r>
      <w:r w:rsidRPr="00A6077E">
        <w:rPr>
          <w:szCs w:val="28"/>
        </w:rPr>
        <w:br/>
        <w:t>ОРЕНБУРГСКОЙ ОБЛАСТИ</w:t>
      </w:r>
      <w:r>
        <w:rPr>
          <w:szCs w:val="28"/>
        </w:rPr>
        <w:br/>
        <w:t xml:space="preserve">     </w:t>
      </w:r>
    </w:p>
    <w:p w:rsidR="00B4431D" w:rsidRPr="00A6077E" w:rsidRDefault="00B4431D" w:rsidP="00B4431D">
      <w:pPr>
        <w:jc w:val="center"/>
        <w:rPr>
          <w:rFonts w:ascii="Times New Roman" w:hAnsi="Times New Roman" w:cs="Times New Roman"/>
          <w:b/>
          <w:sz w:val="28"/>
          <w:szCs w:val="28"/>
        </w:rPr>
      </w:pPr>
      <w:r w:rsidRPr="00A6077E">
        <w:rPr>
          <w:rFonts w:ascii="Times New Roman" w:hAnsi="Times New Roman" w:cs="Times New Roman"/>
          <w:b/>
          <w:sz w:val="28"/>
          <w:szCs w:val="28"/>
        </w:rPr>
        <w:t xml:space="preserve">РЕШЕНИЕ </w:t>
      </w:r>
    </w:p>
    <w:p w:rsidR="00B4431D" w:rsidRPr="000A0B91" w:rsidRDefault="00B4431D" w:rsidP="00B4431D">
      <w:pPr>
        <w:pStyle w:val="2"/>
      </w:pPr>
      <w:r>
        <w:t xml:space="preserve">  </w:t>
      </w:r>
      <w:r w:rsidR="00A4123D">
        <w:t>00</w:t>
      </w:r>
      <w:r w:rsidR="001B7597">
        <w:t>.</w:t>
      </w:r>
      <w:r w:rsidR="008A4D5A">
        <w:t>10</w:t>
      </w:r>
      <w:r w:rsidR="001B7597">
        <w:t>. 2022</w:t>
      </w:r>
      <w:r w:rsidRPr="000A0B91">
        <w:t xml:space="preserve">                                                           </w:t>
      </w:r>
      <w:r>
        <w:t xml:space="preserve">                                         № </w:t>
      </w:r>
      <w:r w:rsidR="00A4123D" w:rsidRPr="00A4123D">
        <w:t>00</w:t>
      </w:r>
    </w:p>
    <w:p w:rsidR="00B4431D" w:rsidRPr="00320537" w:rsidRDefault="00B4431D" w:rsidP="00B4431D">
      <w:pPr>
        <w:pStyle w:val="2"/>
        <w:rPr>
          <w:b w:val="0"/>
        </w:rPr>
      </w:pPr>
      <w:r w:rsidRPr="00320537">
        <w:rPr>
          <w:b w:val="0"/>
        </w:rPr>
        <w:t xml:space="preserve">         </w:t>
      </w:r>
      <w:r>
        <w:rPr>
          <w:b w:val="0"/>
        </w:rPr>
        <w:t xml:space="preserve">  </w:t>
      </w:r>
    </w:p>
    <w:p w:rsidR="00B4431D" w:rsidRDefault="00B4431D" w:rsidP="00B4431D">
      <w:pPr>
        <w:autoSpaceDE w:val="0"/>
        <w:autoSpaceDN w:val="0"/>
        <w:adjustRightInd w:val="0"/>
        <w:spacing w:after="0" w:line="240" w:lineRule="auto"/>
        <w:jc w:val="center"/>
        <w:rPr>
          <w:rFonts w:ascii="Times New Roman" w:hAnsi="Times New Roman" w:cs="Times New Roman"/>
          <w:sz w:val="24"/>
          <w:szCs w:val="24"/>
        </w:rPr>
      </w:pPr>
    </w:p>
    <w:p w:rsidR="00B4431D" w:rsidRDefault="00B4431D" w:rsidP="00B4431D">
      <w:pPr>
        <w:autoSpaceDE w:val="0"/>
        <w:autoSpaceDN w:val="0"/>
        <w:adjustRightInd w:val="0"/>
        <w:spacing w:after="0" w:line="240" w:lineRule="auto"/>
        <w:jc w:val="center"/>
        <w:rPr>
          <w:rFonts w:ascii="Times New Roman" w:hAnsi="Times New Roman" w:cs="Times New Roman"/>
          <w:b/>
          <w:bCs/>
          <w:sz w:val="28"/>
          <w:szCs w:val="28"/>
        </w:rPr>
      </w:pPr>
      <w:r w:rsidRPr="00C4152E">
        <w:rPr>
          <w:rFonts w:ascii="Times New Roman" w:hAnsi="Times New Roman" w:cs="Times New Roman"/>
          <w:b/>
          <w:bCs/>
          <w:sz w:val="28"/>
          <w:szCs w:val="28"/>
        </w:rPr>
        <w:t>О</w:t>
      </w:r>
      <w:r>
        <w:rPr>
          <w:rFonts w:ascii="Times New Roman" w:hAnsi="Times New Roman" w:cs="Times New Roman"/>
          <w:b/>
          <w:bCs/>
          <w:sz w:val="28"/>
          <w:szCs w:val="28"/>
        </w:rPr>
        <w:t xml:space="preserve"> внесении изменений в решение Совета депутатов муниципального образования Светлый сельсовет Сакмарского района Оренбургской области от </w:t>
      </w:r>
      <w:r w:rsidR="00CF5497">
        <w:rPr>
          <w:rFonts w:ascii="Times New Roman" w:hAnsi="Times New Roman" w:cs="Times New Roman"/>
          <w:b/>
          <w:bCs/>
          <w:sz w:val="28"/>
          <w:szCs w:val="28"/>
        </w:rPr>
        <w:t>25.06.2014 № 4</w:t>
      </w:r>
      <w:r>
        <w:rPr>
          <w:rFonts w:ascii="Times New Roman" w:hAnsi="Times New Roman" w:cs="Times New Roman"/>
          <w:b/>
          <w:bCs/>
          <w:sz w:val="28"/>
          <w:szCs w:val="28"/>
        </w:rPr>
        <w:t>6</w:t>
      </w:r>
      <w:r w:rsidRPr="00C4152E">
        <w:rPr>
          <w:rFonts w:ascii="Times New Roman" w:hAnsi="Times New Roman" w:cs="Times New Roman"/>
          <w:b/>
          <w:bCs/>
          <w:sz w:val="28"/>
          <w:szCs w:val="28"/>
        </w:rPr>
        <w:t xml:space="preserve"> </w:t>
      </w:r>
    </w:p>
    <w:p w:rsidR="00B4431D" w:rsidRPr="00C4152E" w:rsidRDefault="00B4431D" w:rsidP="00B4431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«Об </w:t>
      </w:r>
      <w:r w:rsidRPr="00C4152E">
        <w:rPr>
          <w:rFonts w:ascii="Times New Roman" w:hAnsi="Times New Roman" w:cs="Times New Roman"/>
          <w:b/>
          <w:bCs/>
          <w:sz w:val="28"/>
          <w:szCs w:val="28"/>
        </w:rPr>
        <w:t xml:space="preserve">утверждении </w:t>
      </w:r>
      <w:r w:rsidR="00CF5497">
        <w:rPr>
          <w:rFonts w:ascii="Times New Roman" w:hAnsi="Times New Roman" w:cs="Times New Roman"/>
          <w:b/>
          <w:bCs/>
          <w:sz w:val="28"/>
          <w:szCs w:val="28"/>
        </w:rPr>
        <w:t>Генерального плана</w:t>
      </w:r>
    </w:p>
    <w:p w:rsidR="00B4431D" w:rsidRPr="00C4152E" w:rsidRDefault="00B4431D" w:rsidP="00B4431D">
      <w:pPr>
        <w:autoSpaceDE w:val="0"/>
        <w:autoSpaceDN w:val="0"/>
        <w:adjustRightInd w:val="0"/>
        <w:spacing w:after="0" w:line="240" w:lineRule="auto"/>
        <w:jc w:val="center"/>
        <w:rPr>
          <w:rFonts w:ascii="Times New Roman" w:hAnsi="Times New Roman" w:cs="Times New Roman"/>
          <w:b/>
          <w:bCs/>
          <w:sz w:val="28"/>
          <w:szCs w:val="28"/>
        </w:rPr>
      </w:pPr>
      <w:r w:rsidRPr="00C4152E">
        <w:rPr>
          <w:rFonts w:ascii="Times New Roman" w:hAnsi="Times New Roman" w:cs="Times New Roman"/>
          <w:b/>
          <w:bCs/>
          <w:sz w:val="28"/>
          <w:szCs w:val="28"/>
        </w:rPr>
        <w:t xml:space="preserve">муниципального образования </w:t>
      </w:r>
      <w:r>
        <w:rPr>
          <w:rFonts w:ascii="Times New Roman" w:hAnsi="Times New Roman" w:cs="Times New Roman"/>
          <w:b/>
          <w:bCs/>
          <w:sz w:val="28"/>
          <w:szCs w:val="28"/>
        </w:rPr>
        <w:t>Светлый сельсовет</w:t>
      </w:r>
    </w:p>
    <w:p w:rsidR="00B4431D" w:rsidRDefault="00B4431D" w:rsidP="00B4431D">
      <w:pPr>
        <w:autoSpaceDE w:val="0"/>
        <w:autoSpaceDN w:val="0"/>
        <w:adjustRightInd w:val="0"/>
        <w:spacing w:after="0" w:line="240" w:lineRule="auto"/>
        <w:jc w:val="center"/>
        <w:rPr>
          <w:rFonts w:ascii="Times New Roman" w:hAnsi="Times New Roman" w:cs="Times New Roman"/>
          <w:b/>
          <w:bCs/>
          <w:sz w:val="28"/>
          <w:szCs w:val="28"/>
        </w:rPr>
      </w:pPr>
      <w:r w:rsidRPr="00C4152E">
        <w:rPr>
          <w:rFonts w:ascii="Times New Roman" w:hAnsi="Times New Roman" w:cs="Times New Roman"/>
          <w:b/>
          <w:bCs/>
          <w:sz w:val="28"/>
          <w:szCs w:val="28"/>
        </w:rPr>
        <w:t>Сакмарского района Оренбургской области</w:t>
      </w:r>
      <w:r>
        <w:rPr>
          <w:rFonts w:ascii="Times New Roman" w:hAnsi="Times New Roman" w:cs="Times New Roman"/>
          <w:b/>
          <w:bCs/>
          <w:sz w:val="28"/>
          <w:szCs w:val="28"/>
        </w:rPr>
        <w:t>»</w:t>
      </w:r>
    </w:p>
    <w:p w:rsidR="008E4033" w:rsidRPr="00C4152E" w:rsidRDefault="008E4033" w:rsidP="00B4431D">
      <w:pPr>
        <w:autoSpaceDE w:val="0"/>
        <w:autoSpaceDN w:val="0"/>
        <w:adjustRightInd w:val="0"/>
        <w:spacing w:after="0" w:line="240" w:lineRule="auto"/>
        <w:jc w:val="center"/>
        <w:rPr>
          <w:rFonts w:ascii="Times New Roman" w:hAnsi="Times New Roman" w:cs="Times New Roman"/>
          <w:b/>
          <w:bCs/>
          <w:sz w:val="28"/>
          <w:szCs w:val="28"/>
        </w:rPr>
      </w:pPr>
    </w:p>
    <w:p w:rsidR="00B4431D" w:rsidRPr="003D67D5" w:rsidRDefault="008E4033" w:rsidP="00B4431D">
      <w:pPr>
        <w:autoSpaceDE w:val="0"/>
        <w:autoSpaceDN w:val="0"/>
        <w:adjustRightInd w:val="0"/>
        <w:spacing w:after="0" w:line="240" w:lineRule="auto"/>
        <w:ind w:firstLine="540"/>
        <w:jc w:val="both"/>
        <w:rPr>
          <w:rFonts w:ascii="Times New Roman" w:hAnsi="Times New Roman" w:cs="Times New Roman"/>
          <w:sz w:val="24"/>
          <w:szCs w:val="24"/>
        </w:rPr>
      </w:pPr>
      <w:r w:rsidRPr="007C327A">
        <w:rPr>
          <w:rFonts w:ascii="Times New Roman" w:hAnsi="Times New Roman"/>
          <w:bCs/>
          <w:sz w:val="24"/>
          <w:szCs w:val="24"/>
        </w:rPr>
        <w:t>На основании статей 12,</w:t>
      </w:r>
      <w:r w:rsidR="001F6F03">
        <w:rPr>
          <w:rFonts w:ascii="Times New Roman" w:hAnsi="Times New Roman"/>
          <w:bCs/>
          <w:sz w:val="24"/>
          <w:szCs w:val="24"/>
        </w:rPr>
        <w:t xml:space="preserve"> </w:t>
      </w:r>
      <w:r w:rsidRPr="007C327A">
        <w:rPr>
          <w:rFonts w:ascii="Times New Roman" w:hAnsi="Times New Roman"/>
          <w:bCs/>
          <w:sz w:val="24"/>
          <w:szCs w:val="24"/>
        </w:rPr>
        <w:t>132 Конституции Российской Федерации, статьи 23 и части 13 статьи 24 Градостроительного кодекса Российской Федерации, статьи 35 Федерального закона от 06.10.2003 № 131-ФЗ «Об общих принципах организации местного самоуправления в Российской Федерации», части 10 статьи 14 Закона Оренбургской области от 16.03.2007 № 1037/233-</w:t>
      </w:r>
      <w:r w:rsidRPr="007C327A">
        <w:rPr>
          <w:rFonts w:ascii="Times New Roman" w:hAnsi="Times New Roman"/>
          <w:bCs/>
          <w:sz w:val="24"/>
          <w:szCs w:val="24"/>
          <w:lang w:val="en-US"/>
        </w:rPr>
        <w:t>IV</w:t>
      </w:r>
      <w:r w:rsidRPr="007C327A">
        <w:rPr>
          <w:rFonts w:ascii="Times New Roman" w:hAnsi="Times New Roman"/>
          <w:bCs/>
          <w:sz w:val="24"/>
          <w:szCs w:val="24"/>
        </w:rPr>
        <w:t>-ОЗ «О градостроительной деятельности на  территории Оренбургской области»,</w:t>
      </w:r>
      <w:r>
        <w:rPr>
          <w:rFonts w:ascii="Times New Roman" w:hAnsi="Times New Roman"/>
          <w:bCs/>
          <w:sz w:val="24"/>
          <w:szCs w:val="24"/>
        </w:rPr>
        <w:t xml:space="preserve"> </w:t>
      </w:r>
      <w:r w:rsidR="00B4431D" w:rsidRPr="003D67D5">
        <w:rPr>
          <w:rFonts w:ascii="Times New Roman" w:hAnsi="Times New Roman" w:cs="Times New Roman"/>
          <w:sz w:val="24"/>
          <w:szCs w:val="24"/>
        </w:rPr>
        <w:t xml:space="preserve">заключения о результатах публичных слушаний по рассмотрению проекта внесении изменений в </w:t>
      </w:r>
      <w:r w:rsidR="008A4D5A">
        <w:rPr>
          <w:rFonts w:ascii="Times New Roman" w:hAnsi="Times New Roman" w:cs="Times New Roman"/>
          <w:sz w:val="24"/>
          <w:szCs w:val="24"/>
        </w:rPr>
        <w:t>Генеральный план</w:t>
      </w:r>
      <w:r w:rsidR="00B4431D" w:rsidRPr="003D67D5">
        <w:rPr>
          <w:rFonts w:ascii="Times New Roman" w:hAnsi="Times New Roman" w:cs="Times New Roman"/>
          <w:sz w:val="24"/>
          <w:szCs w:val="24"/>
        </w:rPr>
        <w:t xml:space="preserve"> муниципального образования Светлый сельсовет Сакмарского района Оренбургской области, утвержденного постановлением администрации муниципального образования Светлый сельсовет Сакмарского района Оренбургской области от </w:t>
      </w:r>
      <w:r w:rsidR="008A4D5A">
        <w:rPr>
          <w:rFonts w:ascii="Times New Roman" w:hAnsi="Times New Roman" w:cs="Times New Roman"/>
          <w:sz w:val="24"/>
          <w:szCs w:val="24"/>
        </w:rPr>
        <w:t>20</w:t>
      </w:r>
      <w:r w:rsidR="00B4431D" w:rsidRPr="003D67D5">
        <w:rPr>
          <w:rFonts w:ascii="Times New Roman" w:hAnsi="Times New Roman" w:cs="Times New Roman"/>
          <w:sz w:val="24"/>
          <w:szCs w:val="24"/>
        </w:rPr>
        <w:t>.</w:t>
      </w:r>
      <w:r w:rsidR="008A4D5A">
        <w:rPr>
          <w:rFonts w:ascii="Times New Roman" w:hAnsi="Times New Roman" w:cs="Times New Roman"/>
          <w:sz w:val="24"/>
          <w:szCs w:val="24"/>
        </w:rPr>
        <w:t>09</w:t>
      </w:r>
      <w:r w:rsidR="00B4431D" w:rsidRPr="003D67D5">
        <w:rPr>
          <w:rFonts w:ascii="Times New Roman" w:hAnsi="Times New Roman" w:cs="Times New Roman"/>
          <w:sz w:val="24"/>
          <w:szCs w:val="24"/>
        </w:rPr>
        <w:t>.20</w:t>
      </w:r>
      <w:r w:rsidR="001B7597">
        <w:rPr>
          <w:rFonts w:ascii="Times New Roman" w:hAnsi="Times New Roman" w:cs="Times New Roman"/>
          <w:sz w:val="24"/>
          <w:szCs w:val="24"/>
        </w:rPr>
        <w:t>22</w:t>
      </w:r>
      <w:r w:rsidR="00B4431D" w:rsidRPr="003D67D5">
        <w:rPr>
          <w:rFonts w:ascii="Times New Roman" w:hAnsi="Times New Roman" w:cs="Times New Roman"/>
          <w:sz w:val="24"/>
          <w:szCs w:val="24"/>
        </w:rPr>
        <w:t xml:space="preserve"> № </w:t>
      </w:r>
      <w:r w:rsidR="001B7597">
        <w:rPr>
          <w:rFonts w:ascii="Times New Roman" w:hAnsi="Times New Roman" w:cs="Times New Roman"/>
          <w:sz w:val="24"/>
          <w:szCs w:val="24"/>
        </w:rPr>
        <w:t>6</w:t>
      </w:r>
      <w:r w:rsidR="008A4D5A">
        <w:rPr>
          <w:rFonts w:ascii="Times New Roman" w:hAnsi="Times New Roman" w:cs="Times New Roman"/>
          <w:sz w:val="24"/>
          <w:szCs w:val="24"/>
        </w:rPr>
        <w:t>3</w:t>
      </w:r>
      <w:r w:rsidR="00B4431D" w:rsidRPr="003D67D5">
        <w:rPr>
          <w:rFonts w:ascii="Times New Roman" w:hAnsi="Times New Roman" w:cs="Times New Roman"/>
          <w:sz w:val="24"/>
          <w:szCs w:val="24"/>
        </w:rPr>
        <w:t>-п, руководствуясь Уставом муниципального образования Светлый сельсовет Сакмарского района Оренбургской области, Совет депутатов решил:</w:t>
      </w:r>
    </w:p>
    <w:p w:rsidR="00B4431D" w:rsidRPr="00734B6C" w:rsidRDefault="00B4431D" w:rsidP="00B4431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3D67D5">
        <w:rPr>
          <w:rFonts w:ascii="Times New Roman" w:hAnsi="Times New Roman" w:cs="Times New Roman"/>
          <w:sz w:val="24"/>
          <w:szCs w:val="24"/>
        </w:rPr>
        <w:t xml:space="preserve">       1. Внести изменения в </w:t>
      </w:r>
      <w:r w:rsidRPr="003D67D5">
        <w:rPr>
          <w:rFonts w:ascii="Times New Roman" w:hAnsi="Times New Roman" w:cs="Times New Roman"/>
          <w:bCs/>
          <w:sz w:val="24"/>
          <w:szCs w:val="24"/>
        </w:rPr>
        <w:t xml:space="preserve">Решение Совета депутатов муниципального образования Светлый </w:t>
      </w:r>
      <w:r w:rsidRPr="003D67D5">
        <w:rPr>
          <w:rFonts w:ascii="Times New Roman" w:hAnsi="Times New Roman" w:cs="Times New Roman"/>
          <w:sz w:val="24"/>
          <w:szCs w:val="24"/>
        </w:rPr>
        <w:t>сельсовет</w:t>
      </w:r>
      <w:r w:rsidRPr="003D67D5">
        <w:rPr>
          <w:rFonts w:ascii="Times New Roman" w:hAnsi="Times New Roman" w:cs="Times New Roman"/>
          <w:bCs/>
          <w:sz w:val="24"/>
          <w:szCs w:val="24"/>
        </w:rPr>
        <w:t xml:space="preserve"> Сакмарского района Оренбургской области от 2</w:t>
      </w:r>
      <w:r w:rsidR="001F6F03">
        <w:rPr>
          <w:rFonts w:ascii="Times New Roman" w:hAnsi="Times New Roman" w:cs="Times New Roman"/>
          <w:bCs/>
          <w:sz w:val="24"/>
          <w:szCs w:val="24"/>
        </w:rPr>
        <w:t>5.06</w:t>
      </w:r>
      <w:r w:rsidRPr="003D67D5">
        <w:rPr>
          <w:rFonts w:ascii="Times New Roman" w:hAnsi="Times New Roman" w:cs="Times New Roman"/>
          <w:bCs/>
          <w:sz w:val="24"/>
          <w:szCs w:val="24"/>
        </w:rPr>
        <w:t xml:space="preserve">.2014 № </w:t>
      </w:r>
      <w:r w:rsidR="001F6F03">
        <w:rPr>
          <w:rFonts w:ascii="Times New Roman" w:hAnsi="Times New Roman" w:cs="Times New Roman"/>
          <w:bCs/>
          <w:sz w:val="24"/>
          <w:szCs w:val="24"/>
        </w:rPr>
        <w:t>4</w:t>
      </w:r>
      <w:r w:rsidRPr="003D67D5">
        <w:rPr>
          <w:rFonts w:ascii="Times New Roman" w:hAnsi="Times New Roman" w:cs="Times New Roman"/>
          <w:bCs/>
          <w:sz w:val="24"/>
          <w:szCs w:val="24"/>
        </w:rPr>
        <w:t xml:space="preserve">6 «Об утверждении </w:t>
      </w:r>
      <w:r w:rsidR="001F6F03">
        <w:rPr>
          <w:rFonts w:ascii="Times New Roman" w:hAnsi="Times New Roman" w:cs="Times New Roman"/>
          <w:bCs/>
          <w:sz w:val="24"/>
          <w:szCs w:val="24"/>
        </w:rPr>
        <w:t>Генерального плана</w:t>
      </w:r>
      <w:r w:rsidRPr="003D67D5">
        <w:rPr>
          <w:rFonts w:ascii="Times New Roman" w:hAnsi="Times New Roman" w:cs="Times New Roman"/>
          <w:bCs/>
          <w:sz w:val="24"/>
          <w:szCs w:val="24"/>
        </w:rPr>
        <w:t xml:space="preserve"> муниципального образования </w:t>
      </w:r>
      <w:r w:rsidRPr="003D67D5">
        <w:rPr>
          <w:rFonts w:ascii="Times New Roman" w:hAnsi="Times New Roman" w:cs="Times New Roman"/>
          <w:sz w:val="24"/>
          <w:szCs w:val="24"/>
        </w:rPr>
        <w:t>Светлый сельсовет</w:t>
      </w:r>
      <w:r w:rsidRPr="003D67D5">
        <w:rPr>
          <w:rFonts w:ascii="Times New Roman" w:hAnsi="Times New Roman" w:cs="Times New Roman"/>
          <w:bCs/>
          <w:sz w:val="24"/>
          <w:szCs w:val="24"/>
        </w:rPr>
        <w:t xml:space="preserve"> Сакмарского района Оренбургской области</w:t>
      </w:r>
      <w:r w:rsidRPr="003D67D5">
        <w:rPr>
          <w:rFonts w:ascii="Times New Roman" w:hAnsi="Times New Roman" w:cs="Times New Roman"/>
          <w:b/>
          <w:bCs/>
          <w:sz w:val="24"/>
          <w:szCs w:val="24"/>
        </w:rPr>
        <w:t>»</w:t>
      </w:r>
      <w:r w:rsidR="001F6F03">
        <w:rPr>
          <w:rFonts w:ascii="Times New Roman" w:hAnsi="Times New Roman" w:cs="Times New Roman"/>
          <w:b/>
          <w:bCs/>
          <w:sz w:val="24"/>
          <w:szCs w:val="24"/>
        </w:rPr>
        <w:t xml:space="preserve"> </w:t>
      </w:r>
      <w:r w:rsidRPr="003D67D5">
        <w:rPr>
          <w:rFonts w:ascii="Times New Roman" w:hAnsi="Times New Roman" w:cs="Times New Roman"/>
          <w:sz w:val="24"/>
          <w:szCs w:val="24"/>
        </w:rPr>
        <w:t xml:space="preserve"> </w:t>
      </w:r>
      <w:r w:rsidRPr="00734B6C">
        <w:rPr>
          <w:rFonts w:ascii="Times New Roman" w:hAnsi="Times New Roman" w:cs="Times New Roman"/>
          <w:color w:val="000000" w:themeColor="text1"/>
          <w:sz w:val="24"/>
          <w:szCs w:val="24"/>
        </w:rPr>
        <w:t>следующие изменения:</w:t>
      </w:r>
    </w:p>
    <w:p w:rsidR="00B4431D" w:rsidRPr="00734B6C" w:rsidRDefault="00B4431D" w:rsidP="00B4431D">
      <w:pPr>
        <w:shd w:val="clear" w:color="auto" w:fill="FFFFFF"/>
        <w:spacing w:line="240" w:lineRule="auto"/>
        <w:ind w:firstLine="426"/>
        <w:contextualSpacing/>
        <w:jc w:val="both"/>
        <w:rPr>
          <w:rFonts w:ascii="Times New Roman" w:hAnsi="Times New Roman" w:cs="Times New Roman"/>
          <w:bCs/>
          <w:color w:val="000000" w:themeColor="text1"/>
          <w:sz w:val="24"/>
          <w:szCs w:val="24"/>
        </w:rPr>
      </w:pPr>
      <w:r w:rsidRPr="00734B6C">
        <w:rPr>
          <w:rFonts w:ascii="Times New Roman" w:hAnsi="Times New Roman" w:cs="Times New Roman"/>
          <w:color w:val="000000" w:themeColor="text1"/>
          <w:sz w:val="24"/>
          <w:szCs w:val="24"/>
        </w:rPr>
        <w:t>1.1. В приложении к решению Совета депутатов «</w:t>
      </w:r>
      <w:r w:rsidR="001F6F03" w:rsidRPr="00734B6C">
        <w:rPr>
          <w:rFonts w:ascii="Times New Roman" w:hAnsi="Times New Roman" w:cs="Times New Roman"/>
          <w:bCs/>
          <w:color w:val="000000" w:themeColor="text1"/>
          <w:sz w:val="24"/>
          <w:szCs w:val="24"/>
        </w:rPr>
        <w:t>Положение о территориальном планировании</w:t>
      </w:r>
      <w:r w:rsidRPr="00734B6C">
        <w:rPr>
          <w:rFonts w:ascii="Times New Roman" w:hAnsi="Times New Roman" w:cs="Times New Roman"/>
          <w:color w:val="000000" w:themeColor="text1"/>
          <w:sz w:val="24"/>
          <w:szCs w:val="24"/>
        </w:rPr>
        <w:t>»</w:t>
      </w:r>
      <w:r w:rsidR="00734B6C" w:rsidRPr="00734B6C">
        <w:rPr>
          <w:rFonts w:ascii="Times New Roman" w:hAnsi="Times New Roman" w:cs="Times New Roman"/>
          <w:color w:val="000000" w:themeColor="text1"/>
          <w:sz w:val="24"/>
          <w:szCs w:val="24"/>
        </w:rPr>
        <w:t xml:space="preserve"> (Том 1)</w:t>
      </w:r>
      <w:r w:rsidRPr="00734B6C">
        <w:rPr>
          <w:rFonts w:ascii="Times New Roman" w:hAnsi="Times New Roman" w:cs="Times New Roman"/>
          <w:color w:val="000000" w:themeColor="text1"/>
          <w:sz w:val="24"/>
          <w:szCs w:val="24"/>
        </w:rPr>
        <w:t>, «</w:t>
      </w:r>
      <w:r w:rsidR="00734B6C" w:rsidRPr="00734B6C">
        <w:rPr>
          <w:rFonts w:ascii="Times New Roman" w:hAnsi="Times New Roman" w:cs="Times New Roman"/>
          <w:color w:val="000000" w:themeColor="text1"/>
          <w:sz w:val="24"/>
          <w:szCs w:val="24"/>
        </w:rPr>
        <w:t>Материалы по обоснованию</w:t>
      </w:r>
      <w:r w:rsidRPr="00734B6C">
        <w:rPr>
          <w:rFonts w:ascii="Times New Roman" w:hAnsi="Times New Roman" w:cs="Times New Roman"/>
          <w:color w:val="000000" w:themeColor="text1"/>
          <w:sz w:val="24"/>
          <w:szCs w:val="24"/>
        </w:rPr>
        <w:t>»</w:t>
      </w:r>
      <w:r w:rsidR="00734B6C" w:rsidRPr="00734B6C">
        <w:rPr>
          <w:rFonts w:ascii="Times New Roman" w:hAnsi="Times New Roman" w:cs="Times New Roman"/>
          <w:color w:val="000000" w:themeColor="text1"/>
          <w:sz w:val="24"/>
          <w:szCs w:val="24"/>
        </w:rPr>
        <w:t xml:space="preserve"> (Том 2)</w:t>
      </w:r>
      <w:r w:rsidRPr="00734B6C">
        <w:rPr>
          <w:rFonts w:ascii="Times New Roman" w:hAnsi="Times New Roman" w:cs="Times New Roman"/>
          <w:color w:val="000000" w:themeColor="text1"/>
          <w:sz w:val="24"/>
          <w:szCs w:val="24"/>
        </w:rPr>
        <w:t>, изложить в редакции согласно приложения к настоящему решению.</w:t>
      </w:r>
    </w:p>
    <w:p w:rsidR="00B4431D" w:rsidRPr="003D67D5" w:rsidRDefault="00B4431D" w:rsidP="001B75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67D5">
        <w:rPr>
          <w:rFonts w:ascii="Times New Roman" w:hAnsi="Times New Roman" w:cs="Times New Roman"/>
          <w:sz w:val="24"/>
          <w:szCs w:val="24"/>
        </w:rPr>
        <w:t xml:space="preserve">2. Контроль исполнения решения возложить на </w:t>
      </w:r>
      <w:r w:rsidR="001B7597">
        <w:rPr>
          <w:rFonts w:ascii="Times New Roman" w:hAnsi="Times New Roman" w:cs="Times New Roman"/>
          <w:sz w:val="24"/>
          <w:szCs w:val="24"/>
        </w:rPr>
        <w:t>Чеботареву С.М</w:t>
      </w:r>
      <w:r w:rsidRPr="003D67D5">
        <w:rPr>
          <w:rFonts w:ascii="Times New Roman" w:hAnsi="Times New Roman" w:cs="Times New Roman"/>
          <w:sz w:val="24"/>
          <w:szCs w:val="24"/>
        </w:rPr>
        <w:t>. специалиста 2 категории МО Светлый сельсовет.</w:t>
      </w:r>
    </w:p>
    <w:p w:rsidR="00B4431D" w:rsidRDefault="00B4431D" w:rsidP="00B4431D">
      <w:pPr>
        <w:tabs>
          <w:tab w:val="left" w:pos="1394"/>
        </w:tabs>
        <w:autoSpaceDE w:val="0"/>
        <w:autoSpaceDN w:val="0"/>
        <w:adjustRightInd w:val="0"/>
        <w:spacing w:before="2" w:line="298" w:lineRule="exact"/>
        <w:ind w:firstLine="426"/>
        <w:jc w:val="both"/>
        <w:rPr>
          <w:rFonts w:ascii="Times New Roman" w:hAnsi="Times New Roman" w:cs="Times New Roman"/>
          <w:sz w:val="24"/>
          <w:szCs w:val="24"/>
        </w:rPr>
      </w:pPr>
      <w:r w:rsidRPr="008D36A5">
        <w:rPr>
          <w:rFonts w:ascii="Times New Roman" w:hAnsi="Times New Roman" w:cs="Times New Roman"/>
          <w:sz w:val="24"/>
          <w:szCs w:val="24"/>
        </w:rPr>
        <w:t xml:space="preserve">3. Решение вступает в силу со дня его обнародования и размещения на официальном сайте администрации муниципального образования Светлый сельсовет Сакмарского района Оренбургской области.  </w:t>
      </w:r>
    </w:p>
    <w:p w:rsidR="00A4123D" w:rsidRDefault="00A4123D" w:rsidP="00A4123D">
      <w:pPr>
        <w:spacing w:after="0" w:line="240" w:lineRule="auto"/>
        <w:rPr>
          <w:rFonts w:ascii="Times New Roman" w:hAnsi="Times New Roman" w:cs="Times New Roman"/>
          <w:sz w:val="24"/>
          <w:szCs w:val="24"/>
        </w:rPr>
      </w:pPr>
    </w:p>
    <w:p w:rsidR="00A4123D" w:rsidRDefault="00A4123D" w:rsidP="00A4123D">
      <w:pPr>
        <w:spacing w:after="0" w:line="240" w:lineRule="auto"/>
        <w:rPr>
          <w:rFonts w:ascii="Times New Roman" w:hAnsi="Times New Roman" w:cs="Times New Roman"/>
          <w:sz w:val="24"/>
          <w:szCs w:val="24"/>
        </w:rPr>
      </w:pPr>
    </w:p>
    <w:p w:rsidR="006F60B3" w:rsidRDefault="006F60B3" w:rsidP="00A4123D">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Совета депутатов                                        Глава муниципального образования                                                                                                                     Светлый сельсовет</w:t>
      </w:r>
    </w:p>
    <w:p w:rsidR="006F60B3" w:rsidRDefault="006F60B3" w:rsidP="006F60B3">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_________________М.П. Краузе                                        ________________    Н.И. Бочкарев</w:t>
      </w:r>
    </w:p>
    <w:p w:rsidR="003F0C6E" w:rsidRDefault="003F0C6E" w:rsidP="006F60B3">
      <w:pPr>
        <w:spacing w:after="0" w:line="240" w:lineRule="auto"/>
        <w:rPr>
          <w:rFonts w:ascii="Times New Roman" w:hAnsi="Times New Roman" w:cs="Times New Roman"/>
          <w:sz w:val="24"/>
          <w:szCs w:val="24"/>
        </w:rPr>
      </w:pPr>
    </w:p>
    <w:p w:rsidR="003F0C6E" w:rsidRDefault="003F0C6E" w:rsidP="006F60B3">
      <w:pPr>
        <w:spacing w:after="0" w:line="240" w:lineRule="auto"/>
        <w:rPr>
          <w:rFonts w:ascii="Times New Roman" w:hAnsi="Times New Roman" w:cs="Times New Roman"/>
          <w:sz w:val="24"/>
          <w:szCs w:val="24"/>
        </w:rPr>
      </w:pPr>
    </w:p>
    <w:p w:rsidR="003F0C6E" w:rsidRDefault="003F0C6E" w:rsidP="006F60B3">
      <w:pPr>
        <w:spacing w:after="0" w:line="240" w:lineRule="auto"/>
        <w:rPr>
          <w:rFonts w:ascii="Times New Roman" w:hAnsi="Times New Roman" w:cs="Times New Roman"/>
          <w:sz w:val="24"/>
          <w:szCs w:val="24"/>
        </w:rPr>
      </w:pPr>
    </w:p>
    <w:p w:rsidR="003F0C6E" w:rsidRDefault="003F0C6E" w:rsidP="003F0C6E">
      <w:pPr>
        <w:rPr>
          <w:sz w:val="2"/>
          <w:szCs w:val="2"/>
        </w:rPr>
      </w:pPr>
      <w:r>
        <w:rPr>
          <w:noProof/>
        </w:rPr>
        <w:lastRenderedPageBreak/>
        <w:drawing>
          <wp:inline distT="0" distB="0" distL="0" distR="0">
            <wp:extent cx="6760210" cy="1828800"/>
            <wp:effectExtent l="0" t="0" r="0" b="0"/>
            <wp:docPr id="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tretch/>
                  </pic:blipFill>
                  <pic:spPr>
                    <a:xfrm>
                      <a:off x="0" y="0"/>
                      <a:ext cx="6760210" cy="1828800"/>
                    </a:xfrm>
                    <a:prstGeom prst="rect">
                      <a:avLst/>
                    </a:prstGeom>
                  </pic:spPr>
                </pic:pic>
              </a:graphicData>
            </a:graphic>
          </wp:inline>
        </w:drawing>
      </w:r>
    </w:p>
    <w:p w:rsidR="003F0C6E" w:rsidRDefault="003F0C6E" w:rsidP="003F0C6E">
      <w:pPr>
        <w:spacing w:after="679" w:line="1" w:lineRule="exact"/>
      </w:pPr>
    </w:p>
    <w:p w:rsidR="003F0C6E" w:rsidRDefault="003F0C6E" w:rsidP="003F0C6E">
      <w:pPr>
        <w:pStyle w:val="40"/>
        <w:rPr>
          <w:color w:val="000000"/>
          <w:lang w:eastAsia="ru-RU" w:bidi="ru-RU"/>
        </w:rPr>
      </w:pPr>
      <w:r>
        <w:rPr>
          <w:color w:val="000000"/>
          <w:lang w:eastAsia="ru-RU" w:bidi="ru-RU"/>
        </w:rPr>
        <w:t>ГЕНЕРАЛЬНЫЙПЛАН</w:t>
      </w:r>
    </w:p>
    <w:p w:rsidR="003F0C6E" w:rsidRDefault="003F0C6E" w:rsidP="003F0C6E">
      <w:pPr>
        <w:pStyle w:val="40"/>
        <w:rPr>
          <w:color w:val="000000"/>
          <w:lang w:eastAsia="ru-RU" w:bidi="ru-RU"/>
        </w:rPr>
      </w:pPr>
      <w:r>
        <w:rPr>
          <w:color w:val="000000"/>
          <w:lang w:eastAsia="ru-RU" w:bidi="ru-RU"/>
        </w:rPr>
        <w:t>МУНИЦИПАЛЬНОГО ОБРАЗОВАНИЯ</w:t>
      </w:r>
    </w:p>
    <w:p w:rsidR="003F0C6E" w:rsidRDefault="003F0C6E" w:rsidP="003F0C6E">
      <w:pPr>
        <w:pStyle w:val="40"/>
        <w:rPr>
          <w:color w:val="000000"/>
          <w:lang w:eastAsia="ru-RU" w:bidi="ru-RU"/>
        </w:rPr>
      </w:pPr>
      <w:r>
        <w:rPr>
          <w:color w:val="000000"/>
          <w:lang w:eastAsia="ru-RU" w:bidi="ru-RU"/>
        </w:rPr>
        <w:t>СВЕТЛЫЙ СЕЛЬСОВЕТ</w:t>
      </w:r>
    </w:p>
    <w:p w:rsidR="003F0C6E" w:rsidRDefault="003F0C6E" w:rsidP="003F0C6E">
      <w:pPr>
        <w:pStyle w:val="40"/>
      </w:pPr>
      <w:r>
        <w:rPr>
          <w:color w:val="000000"/>
          <w:lang w:eastAsia="ru-RU" w:bidi="ru-RU"/>
        </w:rPr>
        <w:t>САКМАРСКОГО РАЙОНА</w:t>
      </w:r>
    </w:p>
    <w:p w:rsidR="003F0C6E" w:rsidRDefault="003F0C6E" w:rsidP="003F0C6E">
      <w:pPr>
        <w:pStyle w:val="40"/>
        <w:rPr>
          <w:color w:val="000000"/>
          <w:lang w:eastAsia="ru-RU" w:bidi="ru-RU"/>
        </w:rPr>
      </w:pPr>
      <w:r>
        <w:rPr>
          <w:color w:val="000000"/>
          <w:lang w:eastAsia="ru-RU" w:bidi="ru-RU"/>
        </w:rPr>
        <w:t>ОРЕНБУРГСКОЙ ОБЛАСТИ</w:t>
      </w:r>
    </w:p>
    <w:p w:rsidR="003F0C6E" w:rsidRPr="00377ECA" w:rsidRDefault="003F0C6E" w:rsidP="003F0C6E">
      <w:pPr>
        <w:pStyle w:val="40"/>
        <w:rPr>
          <w:b w:val="0"/>
          <w:bCs w:val="0"/>
          <w:i/>
          <w:iCs/>
          <w:color w:val="000000"/>
          <w:sz w:val="22"/>
          <w:szCs w:val="22"/>
          <w:lang w:eastAsia="ru-RU" w:bidi="ru-RU"/>
        </w:rPr>
      </w:pPr>
      <w:r w:rsidRPr="00377ECA">
        <w:rPr>
          <w:b w:val="0"/>
          <w:bCs w:val="0"/>
          <w:i/>
          <w:iCs/>
          <w:color w:val="000000"/>
          <w:sz w:val="22"/>
          <w:szCs w:val="22"/>
          <w:lang w:eastAsia="ru-RU" w:bidi="ru-RU"/>
        </w:rPr>
        <w:t>Проектная документация</w:t>
      </w:r>
    </w:p>
    <w:p w:rsidR="003F0C6E" w:rsidRDefault="003F0C6E" w:rsidP="003F0C6E">
      <w:pPr>
        <w:pStyle w:val="40"/>
        <w:rPr>
          <w:b w:val="0"/>
          <w:bCs w:val="0"/>
          <w:color w:val="000000"/>
          <w:sz w:val="22"/>
          <w:szCs w:val="22"/>
          <w:lang w:eastAsia="ru-RU" w:bidi="ru-RU"/>
        </w:rPr>
      </w:pPr>
      <w:r>
        <w:rPr>
          <w:b w:val="0"/>
          <w:bCs w:val="0"/>
          <w:color w:val="000000"/>
          <w:sz w:val="22"/>
          <w:szCs w:val="22"/>
          <w:lang w:eastAsia="ru-RU" w:bidi="ru-RU"/>
        </w:rPr>
        <w:t>ПОЛОЖЕНИЕ О ТЕРИТОРИАЛЬНОМ ПЛАНИРОВАНИИ</w:t>
      </w:r>
    </w:p>
    <w:p w:rsidR="003F0C6E" w:rsidRDefault="003F0C6E" w:rsidP="003F0C6E">
      <w:pPr>
        <w:pStyle w:val="40"/>
        <w:rPr>
          <w:b w:val="0"/>
          <w:bCs w:val="0"/>
          <w:color w:val="000000"/>
          <w:sz w:val="22"/>
          <w:szCs w:val="22"/>
          <w:lang w:eastAsia="ru-RU" w:bidi="ru-RU"/>
        </w:rPr>
      </w:pPr>
    </w:p>
    <w:p w:rsidR="003F0C6E" w:rsidRDefault="003F0C6E" w:rsidP="003F0C6E">
      <w:pPr>
        <w:pStyle w:val="40"/>
        <w:rPr>
          <w:b w:val="0"/>
          <w:bCs w:val="0"/>
          <w:color w:val="000000"/>
          <w:sz w:val="22"/>
          <w:szCs w:val="22"/>
          <w:lang w:eastAsia="ru-RU" w:bidi="ru-RU"/>
        </w:rPr>
      </w:pPr>
    </w:p>
    <w:p w:rsidR="003F0C6E" w:rsidRDefault="003F0C6E" w:rsidP="003F0C6E">
      <w:pPr>
        <w:pStyle w:val="40"/>
        <w:rPr>
          <w:b w:val="0"/>
          <w:bCs w:val="0"/>
          <w:color w:val="000000"/>
          <w:sz w:val="22"/>
          <w:szCs w:val="22"/>
          <w:lang w:eastAsia="ru-RU" w:bidi="ru-RU"/>
        </w:rPr>
      </w:pPr>
    </w:p>
    <w:p w:rsidR="003F0C6E" w:rsidRPr="00377ECA" w:rsidRDefault="003F0C6E" w:rsidP="003F0C6E">
      <w:pPr>
        <w:pStyle w:val="40"/>
        <w:rPr>
          <w:sz w:val="22"/>
          <w:szCs w:val="22"/>
        </w:rPr>
      </w:pPr>
    </w:p>
    <w:p w:rsidR="003F0C6E" w:rsidRDefault="003F0C6E" w:rsidP="003F0C6E">
      <w:pPr>
        <w:pStyle w:val="32"/>
        <w:spacing w:after="180"/>
      </w:pPr>
      <w:r>
        <w:rPr>
          <w:color w:val="000000"/>
          <w:lang w:eastAsia="ru-RU" w:bidi="ru-RU"/>
        </w:rPr>
        <w:t>Заказчик: Администрация МО Светлый сельсовет</w:t>
      </w:r>
    </w:p>
    <w:p w:rsidR="003F0C6E" w:rsidRDefault="003F0C6E" w:rsidP="003F0C6E">
      <w:pPr>
        <w:pStyle w:val="32"/>
        <w:spacing w:after="740"/>
      </w:pPr>
      <w:r>
        <w:rPr>
          <w:color w:val="000000"/>
          <w:lang w:eastAsia="ru-RU" w:bidi="ru-RU"/>
        </w:rPr>
        <w:t>Сакмарского района Оренбургской области</w:t>
      </w:r>
    </w:p>
    <w:p w:rsidR="003F0C6E" w:rsidRDefault="003F0C6E" w:rsidP="003F0C6E">
      <w:pPr>
        <w:pStyle w:val="32"/>
        <w:spacing w:after="1300"/>
      </w:pPr>
      <w:r>
        <w:rPr>
          <w:color w:val="000000"/>
          <w:lang w:eastAsia="ru-RU" w:bidi="ru-RU"/>
        </w:rPr>
        <w:t>Разработчик: ООО «ЦКР «ГЕОПАРТНЕР»</w:t>
      </w:r>
    </w:p>
    <w:p w:rsidR="003F0C6E" w:rsidRDefault="003F0C6E" w:rsidP="003F0C6E">
      <w:pPr>
        <w:pStyle w:val="32"/>
        <w:spacing w:after="180"/>
        <w:ind w:left="4440"/>
      </w:pPr>
      <w:r>
        <w:rPr>
          <w:color w:val="000000"/>
          <w:lang w:eastAsia="ru-RU" w:bidi="ru-RU"/>
        </w:rPr>
        <w:t>г. Оренбург</w:t>
      </w:r>
    </w:p>
    <w:p w:rsidR="003F0C6E" w:rsidRDefault="003F0C6E" w:rsidP="003F0C6E">
      <w:pPr>
        <w:pStyle w:val="32"/>
        <w:spacing w:after="600"/>
        <w:jc w:val="center"/>
        <w:rPr>
          <w:sz w:val="2"/>
          <w:szCs w:val="2"/>
        </w:rPr>
        <w:sectPr w:rsidR="003F0C6E" w:rsidSect="005B4228">
          <w:headerReference w:type="default" r:id="rId8"/>
          <w:footerReference w:type="default" r:id="rId9"/>
          <w:pgSz w:w="11900" w:h="16840"/>
          <w:pgMar w:top="975" w:right="560" w:bottom="506" w:left="699" w:header="547" w:footer="3" w:gutter="0"/>
          <w:pgNumType w:start="1"/>
          <w:cols w:space="720"/>
          <w:noEndnote/>
          <w:titlePg/>
          <w:docGrid w:linePitch="360"/>
        </w:sectPr>
      </w:pPr>
      <w:r>
        <w:rPr>
          <w:color w:val="000000"/>
          <w:lang w:eastAsia="ru-RU" w:bidi="ru-RU"/>
        </w:rPr>
        <w:t>2022 г.</w:t>
      </w:r>
      <w:r w:rsidRPr="005253A3">
        <w:rPr>
          <w:noProof/>
          <w:lang w:eastAsia="ru-RU"/>
        </w:rPr>
        <w:t xml:space="preserve"> </w:t>
      </w:r>
      <w:r>
        <w:rPr>
          <w:noProof/>
          <w:lang w:eastAsia="ru-RU"/>
        </w:rPr>
        <w:drawing>
          <wp:inline distT="0" distB="0" distL="0" distR="0">
            <wp:extent cx="6748145" cy="316865"/>
            <wp:effectExtent l="0" t="0" r="0" b="0"/>
            <wp:docPr id="1"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stretch/>
                  </pic:blipFill>
                  <pic:spPr>
                    <a:xfrm>
                      <a:off x="0" y="0"/>
                      <a:ext cx="6748145" cy="316865"/>
                    </a:xfrm>
                    <a:prstGeom prst="rect">
                      <a:avLst/>
                    </a:prstGeom>
                  </pic:spPr>
                </pic:pic>
              </a:graphicData>
            </a:graphic>
          </wp:inline>
        </w:drawing>
      </w:r>
    </w:p>
    <w:p w:rsidR="003F0C6E" w:rsidRDefault="003F0C6E" w:rsidP="003F0C6E">
      <w:pPr>
        <w:ind w:left="-851" w:hanging="142"/>
        <w:jc w:val="center"/>
        <w:rPr>
          <w:sz w:val="2"/>
          <w:szCs w:val="2"/>
        </w:rPr>
      </w:pPr>
      <w:r>
        <w:rPr>
          <w:noProof/>
        </w:rPr>
        <w:lastRenderedPageBreak/>
        <w:drawing>
          <wp:inline distT="0" distB="0" distL="0" distR="0">
            <wp:extent cx="6754495" cy="1822450"/>
            <wp:effectExtent l="0" t="0" r="0" b="0"/>
            <wp:docPr id="10"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stretch/>
                  </pic:blipFill>
                  <pic:spPr>
                    <a:xfrm>
                      <a:off x="0" y="0"/>
                      <a:ext cx="6754495" cy="1822450"/>
                    </a:xfrm>
                    <a:prstGeom prst="rect">
                      <a:avLst/>
                    </a:prstGeom>
                  </pic:spPr>
                </pic:pic>
              </a:graphicData>
            </a:graphic>
          </wp:inline>
        </w:drawing>
      </w:r>
    </w:p>
    <w:p w:rsidR="003F0C6E" w:rsidRDefault="003F0C6E" w:rsidP="003F0C6E">
      <w:pPr>
        <w:pStyle w:val="a6"/>
      </w:pPr>
      <w:r>
        <w:rPr>
          <w:color w:val="000000"/>
          <w:lang w:eastAsia="ru-RU" w:bidi="ru-RU"/>
        </w:rPr>
        <w:t>УТВЕРЖДЕНО:</w:t>
      </w:r>
    </w:p>
    <w:p w:rsidR="003F0C6E" w:rsidRDefault="003F0C6E" w:rsidP="003F0C6E">
      <w:pPr>
        <w:spacing w:after="179" w:line="1" w:lineRule="exact"/>
      </w:pPr>
    </w:p>
    <w:p w:rsidR="003F0C6E" w:rsidRDefault="003F0C6E" w:rsidP="003F0C6E">
      <w:pPr>
        <w:pStyle w:val="32"/>
        <w:tabs>
          <w:tab w:val="left" w:leader="underscore" w:pos="6648"/>
        </w:tabs>
        <w:spacing w:after="180"/>
      </w:pPr>
      <w:r>
        <w:rPr>
          <w:color w:val="000000"/>
          <w:lang w:eastAsia="ru-RU" w:bidi="ru-RU"/>
        </w:rPr>
        <w:t xml:space="preserve">Глава МО Светлый сельсовет </w:t>
      </w:r>
      <w:r>
        <w:rPr>
          <w:color w:val="000000"/>
          <w:lang w:eastAsia="ru-RU" w:bidi="ru-RU"/>
        </w:rPr>
        <w:tab/>
        <w:t>Н.И. Бочкарев</w:t>
      </w:r>
    </w:p>
    <w:p w:rsidR="003F0C6E" w:rsidRDefault="003F0C6E" w:rsidP="003F0C6E">
      <w:pPr>
        <w:pStyle w:val="32"/>
        <w:tabs>
          <w:tab w:val="left" w:leader="underscore" w:pos="619"/>
          <w:tab w:val="left" w:leader="underscore" w:pos="3437"/>
        </w:tabs>
        <w:spacing w:after="740"/>
      </w:pPr>
      <w:r>
        <w:rPr>
          <w:color w:val="000000"/>
          <w:lang w:eastAsia="ru-RU" w:bidi="ru-RU"/>
        </w:rPr>
        <w:t>«</w:t>
      </w:r>
      <w:r>
        <w:rPr>
          <w:color w:val="000000"/>
          <w:lang w:eastAsia="ru-RU" w:bidi="ru-RU"/>
        </w:rPr>
        <w:tab/>
        <w:t>»</w:t>
      </w:r>
      <w:r>
        <w:rPr>
          <w:color w:val="000000"/>
          <w:lang w:eastAsia="ru-RU" w:bidi="ru-RU"/>
        </w:rPr>
        <w:tab/>
        <w:t>2022 г.</w:t>
      </w:r>
    </w:p>
    <w:p w:rsidR="003F0C6E" w:rsidRDefault="003F0C6E" w:rsidP="003F0C6E">
      <w:pPr>
        <w:pStyle w:val="32"/>
        <w:tabs>
          <w:tab w:val="left" w:leader="underscore" w:pos="6422"/>
        </w:tabs>
        <w:spacing w:after="180"/>
      </w:pPr>
      <w:r>
        <w:rPr>
          <w:color w:val="000000"/>
          <w:lang w:eastAsia="ru-RU" w:bidi="ru-RU"/>
        </w:rPr>
        <w:t xml:space="preserve">Директор </w:t>
      </w:r>
      <w:r>
        <w:rPr>
          <w:color w:val="000000"/>
          <w:lang w:eastAsia="ru-RU" w:bidi="ru-RU"/>
        </w:rPr>
        <w:tab/>
        <w:t xml:space="preserve"> П.С. Самойлов</w:t>
      </w:r>
    </w:p>
    <w:p w:rsidR="003F0C6E" w:rsidRDefault="003F0C6E" w:rsidP="003F0C6E">
      <w:pPr>
        <w:pStyle w:val="32"/>
        <w:tabs>
          <w:tab w:val="left" w:leader="underscore" w:pos="619"/>
          <w:tab w:val="left" w:leader="underscore" w:pos="3437"/>
        </w:tabs>
        <w:spacing w:after="6920"/>
      </w:pPr>
      <w:r>
        <w:rPr>
          <w:color w:val="000000"/>
          <w:lang w:eastAsia="ru-RU" w:bidi="ru-RU"/>
        </w:rPr>
        <w:t>«</w:t>
      </w:r>
      <w:r>
        <w:rPr>
          <w:color w:val="000000"/>
          <w:lang w:eastAsia="ru-RU" w:bidi="ru-RU"/>
        </w:rPr>
        <w:tab/>
        <w:t>»</w:t>
      </w:r>
      <w:r>
        <w:rPr>
          <w:color w:val="000000"/>
          <w:lang w:eastAsia="ru-RU" w:bidi="ru-RU"/>
        </w:rPr>
        <w:tab/>
        <w:t>2022 г.</w:t>
      </w:r>
    </w:p>
    <w:p w:rsidR="003F0C6E" w:rsidRPr="005253A3" w:rsidRDefault="003F0C6E" w:rsidP="003F0C6E">
      <w:pPr>
        <w:pStyle w:val="32"/>
        <w:spacing w:after="180"/>
        <w:ind w:left="-993"/>
        <w:jc w:val="center"/>
        <w:rPr>
          <w:sz w:val="24"/>
        </w:rPr>
      </w:pPr>
      <w:r w:rsidRPr="005253A3">
        <w:rPr>
          <w:color w:val="000000"/>
          <w:sz w:val="24"/>
          <w:lang w:eastAsia="ru-RU" w:bidi="ru-RU"/>
        </w:rPr>
        <w:t>г. Оренбург</w:t>
      </w:r>
    </w:p>
    <w:p w:rsidR="003F0C6E" w:rsidRDefault="003F0C6E" w:rsidP="003F0C6E">
      <w:pPr>
        <w:pStyle w:val="32"/>
        <w:spacing w:after="180"/>
        <w:ind w:left="-993"/>
        <w:jc w:val="center"/>
        <w:rPr>
          <w:color w:val="000000"/>
          <w:lang w:eastAsia="ru-RU" w:bidi="ru-RU"/>
        </w:rPr>
      </w:pPr>
      <w:r w:rsidRPr="005253A3">
        <w:rPr>
          <w:color w:val="000000"/>
          <w:sz w:val="24"/>
          <w:lang w:eastAsia="ru-RU" w:bidi="ru-RU"/>
        </w:rPr>
        <w:t>2022 г.</w:t>
      </w:r>
      <w:r w:rsidRPr="005253A3">
        <w:rPr>
          <w:noProof/>
          <w:sz w:val="24"/>
          <w:lang w:eastAsia="ru-RU"/>
        </w:rPr>
        <w:t xml:space="preserve"> </w:t>
      </w:r>
      <w:r>
        <w:rPr>
          <w:noProof/>
          <w:lang w:eastAsia="ru-RU"/>
        </w:rPr>
        <w:drawing>
          <wp:inline distT="0" distB="0" distL="0" distR="0">
            <wp:extent cx="6748780" cy="3168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48780" cy="316865"/>
                    </a:xfrm>
                    <a:prstGeom prst="rect">
                      <a:avLst/>
                    </a:prstGeom>
                    <a:noFill/>
                  </pic:spPr>
                </pic:pic>
              </a:graphicData>
            </a:graphic>
          </wp:inline>
        </w:drawing>
      </w:r>
    </w:p>
    <w:p w:rsidR="003F0C6E" w:rsidRPr="00D14971" w:rsidRDefault="003F0C6E" w:rsidP="003F0C6E">
      <w:pPr>
        <w:jc w:val="center"/>
        <w:rPr>
          <w:rFonts w:ascii="Times New Roman" w:hAnsi="Times New Roman" w:cs="Times New Roman"/>
          <w:b/>
          <w:sz w:val="24"/>
          <w:szCs w:val="24"/>
        </w:rPr>
      </w:pPr>
      <w:r w:rsidRPr="00D14971">
        <w:rPr>
          <w:rFonts w:ascii="Times New Roman" w:hAnsi="Times New Roman" w:cs="Times New Roman"/>
          <w:b/>
          <w:sz w:val="24"/>
          <w:szCs w:val="24"/>
        </w:rPr>
        <w:t>СОСТАВ ДОКУМЕНТА</w:t>
      </w:r>
    </w:p>
    <w:tbl>
      <w:tblPr>
        <w:tblOverlap w:val="never"/>
        <w:tblW w:w="0" w:type="auto"/>
        <w:jc w:val="center"/>
        <w:tblCellMar>
          <w:left w:w="10" w:type="dxa"/>
          <w:right w:w="10" w:type="dxa"/>
        </w:tblCellMar>
        <w:tblLook w:val="04A0"/>
      </w:tblPr>
      <w:tblGrid>
        <w:gridCol w:w="1680"/>
        <w:gridCol w:w="7752"/>
      </w:tblGrid>
      <w:tr w:rsidR="003F0C6E" w:rsidRPr="00D14971" w:rsidTr="00E60D93">
        <w:trPr>
          <w:trHeight w:hRule="exact" w:val="374"/>
          <w:jc w:val="center"/>
        </w:trPr>
        <w:tc>
          <w:tcPr>
            <w:tcW w:w="9432" w:type="dxa"/>
            <w:gridSpan w:val="2"/>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ТОМ 1. ПОЛОЖЕНИЕ О ТЕРРИТОРИАЛЬНОМ ПЛАНИРОВАНИИ</w:t>
            </w:r>
          </w:p>
        </w:tc>
      </w:tr>
      <w:tr w:rsidR="003F0C6E" w:rsidRPr="00D14971" w:rsidTr="00E60D93">
        <w:trPr>
          <w:trHeight w:hRule="exact" w:val="288"/>
          <w:jc w:val="center"/>
        </w:trPr>
        <w:tc>
          <w:tcPr>
            <w:tcW w:w="1680" w:type="dxa"/>
            <w:tcBorders>
              <w:top w:val="single" w:sz="4" w:space="0" w:color="auto"/>
              <w:lef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lastRenderedPageBreak/>
              <w:t>Часть А</w:t>
            </w:r>
          </w:p>
        </w:tc>
        <w:tc>
          <w:tcPr>
            <w:tcW w:w="7752"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Пояснительная записка (текстовая)</w:t>
            </w:r>
          </w:p>
        </w:tc>
      </w:tr>
      <w:tr w:rsidR="003F0C6E" w:rsidRPr="00D14971" w:rsidTr="00E60D93">
        <w:trPr>
          <w:trHeight w:hRule="exact" w:val="278"/>
          <w:jc w:val="center"/>
        </w:trPr>
        <w:tc>
          <w:tcPr>
            <w:tcW w:w="1680" w:type="dxa"/>
            <w:tcBorders>
              <w:top w:val="single" w:sz="4" w:space="0" w:color="auto"/>
              <w:lef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Б</w:t>
            </w:r>
          </w:p>
        </w:tc>
        <w:tc>
          <w:tcPr>
            <w:tcW w:w="7752"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Графические материалы</w:t>
            </w:r>
          </w:p>
        </w:tc>
      </w:tr>
      <w:tr w:rsidR="003F0C6E" w:rsidRPr="00D14971" w:rsidTr="00E60D93">
        <w:trPr>
          <w:trHeight w:hRule="exact" w:val="288"/>
          <w:jc w:val="center"/>
        </w:trPr>
        <w:tc>
          <w:tcPr>
            <w:tcW w:w="9432" w:type="dxa"/>
            <w:gridSpan w:val="2"/>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ТОМ 2.МАТЕРИАЛЫ ПО ОБОСНОВАНИЮ</w:t>
            </w:r>
          </w:p>
        </w:tc>
      </w:tr>
      <w:tr w:rsidR="003F0C6E" w:rsidRPr="00D14971" w:rsidTr="00E60D93">
        <w:trPr>
          <w:trHeight w:hRule="exact" w:val="290"/>
          <w:jc w:val="center"/>
        </w:trPr>
        <w:tc>
          <w:tcPr>
            <w:tcW w:w="1680" w:type="dxa"/>
            <w:tcBorders>
              <w:top w:val="single" w:sz="4" w:space="0" w:color="auto"/>
              <w:lef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А</w:t>
            </w:r>
          </w:p>
        </w:tc>
        <w:tc>
          <w:tcPr>
            <w:tcW w:w="7752"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Пояснительная записка (текстовая)</w:t>
            </w:r>
          </w:p>
        </w:tc>
      </w:tr>
      <w:tr w:rsidR="003F0C6E" w:rsidRPr="00D14971" w:rsidTr="00E60D93">
        <w:trPr>
          <w:trHeight w:hRule="exact" w:val="280"/>
          <w:jc w:val="center"/>
        </w:trPr>
        <w:tc>
          <w:tcPr>
            <w:tcW w:w="1680"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Б</w:t>
            </w:r>
          </w:p>
        </w:tc>
        <w:tc>
          <w:tcPr>
            <w:tcW w:w="7752" w:type="dxa"/>
            <w:tcBorders>
              <w:top w:val="single" w:sz="4" w:space="0" w:color="auto"/>
              <w:left w:val="single" w:sz="4" w:space="0" w:color="auto"/>
              <w:bottom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Графические материалы</w:t>
            </w:r>
          </w:p>
        </w:tc>
      </w:tr>
    </w:tbl>
    <w:p w:rsidR="003F0C6E" w:rsidRPr="00D14971" w:rsidRDefault="003F0C6E" w:rsidP="003F0C6E">
      <w:pPr>
        <w:contextualSpacing/>
        <w:jc w:val="both"/>
        <w:rPr>
          <w:rFonts w:ascii="Times New Roman" w:hAnsi="Times New Roman" w:cs="Times New Roman"/>
          <w:sz w:val="24"/>
          <w:szCs w:val="24"/>
        </w:rPr>
      </w:pPr>
      <w:r w:rsidRPr="00D14971">
        <w:rPr>
          <w:rFonts w:ascii="Times New Roman" w:hAnsi="Times New Roman" w:cs="Times New Roman"/>
          <w:sz w:val="24"/>
          <w:szCs w:val="24"/>
        </w:rPr>
        <w:t>Документ состоит из 2-х томов: «Положение о территориальном планировании» (Том 1), «Материалы по обоснованию» (Том 2).</w:t>
      </w:r>
    </w:p>
    <w:p w:rsidR="003F0C6E" w:rsidRPr="00D14971" w:rsidRDefault="003F0C6E" w:rsidP="003F0C6E">
      <w:pPr>
        <w:contextualSpacing/>
        <w:jc w:val="both"/>
        <w:rPr>
          <w:rFonts w:ascii="Times New Roman" w:hAnsi="Times New Roman" w:cs="Times New Roman"/>
          <w:sz w:val="24"/>
          <w:szCs w:val="24"/>
        </w:rPr>
      </w:pPr>
      <w:r w:rsidRPr="00D14971">
        <w:rPr>
          <w:rFonts w:ascii="Times New Roman" w:hAnsi="Times New Roman" w:cs="Times New Roman"/>
          <w:sz w:val="24"/>
          <w:szCs w:val="24"/>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связаннойс ними атрибутивной базы данных.</w:t>
      </w:r>
    </w:p>
    <w:p w:rsidR="003F0C6E" w:rsidRPr="00D14971" w:rsidRDefault="003F0C6E" w:rsidP="003F0C6E">
      <w:pPr>
        <w:jc w:val="center"/>
        <w:rPr>
          <w:rFonts w:ascii="Times New Roman" w:hAnsi="Times New Roman" w:cs="Times New Roman"/>
          <w:b/>
          <w:sz w:val="24"/>
          <w:szCs w:val="24"/>
        </w:rPr>
      </w:pPr>
      <w:r w:rsidRPr="00D14971">
        <w:rPr>
          <w:rFonts w:ascii="Times New Roman" w:hAnsi="Times New Roman" w:cs="Times New Roman"/>
          <w:b/>
          <w:sz w:val="24"/>
          <w:szCs w:val="24"/>
        </w:rPr>
        <w:t>Графические материалы</w:t>
      </w:r>
    </w:p>
    <w:tbl>
      <w:tblPr>
        <w:tblOverlap w:val="neve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25"/>
        <w:gridCol w:w="8435"/>
        <w:gridCol w:w="1346"/>
      </w:tblGrid>
      <w:tr w:rsidR="003F0C6E" w:rsidRPr="00D14971" w:rsidTr="00E60D93">
        <w:trPr>
          <w:trHeight w:val="541"/>
        </w:trPr>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8272D9">
              <w:rPr>
                <w:rFonts w:ascii="Times New Roman" w:hAnsi="Times New Roman" w:cs="Times New Roman"/>
                <w:sz w:val="16"/>
                <w:szCs w:val="24"/>
              </w:rPr>
              <w:t>№пп</w:t>
            </w:r>
          </w:p>
        </w:tc>
        <w:tc>
          <w:tcPr>
            <w:tcW w:w="8435"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НАИМЕНОВАНИЕ СХЕМЫ</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МАСШТАБ</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1.</w:t>
            </w:r>
          </w:p>
        </w:tc>
        <w:tc>
          <w:tcPr>
            <w:tcW w:w="8435" w:type="dxa"/>
            <w:shd w:val="clear" w:color="auto" w:fill="auto"/>
            <w:vAlign w:val="center"/>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границ населенных пунктов, входящих в состав МО Светлый сельсовет в границах МО Светлый сельсовет</w:t>
            </w:r>
          </w:p>
        </w:tc>
        <w:tc>
          <w:tcPr>
            <w:tcW w:w="1346" w:type="dxa"/>
            <w:shd w:val="clear" w:color="auto" w:fill="auto"/>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2.</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планируемого размещения объектов местного значения в границах МО Светлый сельсовет</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3.</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планируемого размещения объектов местного значения в границах населенных пунктов</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4.</w:t>
            </w:r>
          </w:p>
        </w:tc>
        <w:tc>
          <w:tcPr>
            <w:tcW w:w="8435" w:type="dxa"/>
            <w:shd w:val="clear" w:color="auto" w:fill="auto"/>
            <w:vAlign w:val="center"/>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функциональных зон в границах МО Светлый сельсовет</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5.</w:t>
            </w:r>
          </w:p>
        </w:tc>
        <w:tc>
          <w:tcPr>
            <w:tcW w:w="8435" w:type="dxa"/>
            <w:shd w:val="clear" w:color="auto" w:fill="auto"/>
            <w:vAlign w:val="center"/>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функциональных зон в границах населенных пунктов</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1:5 000</w:t>
            </w:r>
          </w:p>
        </w:tc>
      </w:tr>
      <w:tr w:rsidR="003F0C6E" w:rsidRPr="00D14971" w:rsidTr="00E60D93">
        <w:tc>
          <w:tcPr>
            <w:tcW w:w="425" w:type="dxa"/>
            <w:shd w:val="clear" w:color="auto" w:fill="auto"/>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6.</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современного использования территории в границах МО Светлый сельсовет</w:t>
            </w:r>
          </w:p>
        </w:tc>
        <w:tc>
          <w:tcPr>
            <w:tcW w:w="1346" w:type="dxa"/>
            <w:shd w:val="clear" w:color="auto" w:fill="auto"/>
            <w:vAlign w:val="bottom"/>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1:25000</w:t>
            </w:r>
          </w:p>
        </w:tc>
      </w:tr>
      <w:tr w:rsidR="003F0C6E" w:rsidRPr="00D14971" w:rsidTr="00E60D93">
        <w:tc>
          <w:tcPr>
            <w:tcW w:w="425" w:type="dxa"/>
            <w:shd w:val="clear" w:color="auto" w:fill="auto"/>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7.</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зон с особыми условиями использования территории и и территорий, подверженных риску возникновения ЧС природного и техногенного характера в границах МО Светлый сельсовет</w:t>
            </w:r>
          </w:p>
        </w:tc>
        <w:tc>
          <w:tcPr>
            <w:tcW w:w="1346" w:type="dxa"/>
            <w:shd w:val="clear" w:color="auto" w:fill="auto"/>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1:25000</w:t>
            </w:r>
          </w:p>
        </w:tc>
      </w:tr>
      <w:tr w:rsidR="003F0C6E" w:rsidRPr="00D14971" w:rsidTr="00E60D93">
        <w:tc>
          <w:tcPr>
            <w:tcW w:w="425" w:type="dxa"/>
            <w:shd w:val="clear" w:color="auto" w:fill="auto"/>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8.</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зон с особыми условиями использования территории и и территорий, подверженных риску возникновения ЧС природного и техногенного характера в границах населенных пунктов</w:t>
            </w:r>
          </w:p>
        </w:tc>
        <w:tc>
          <w:tcPr>
            <w:tcW w:w="1346" w:type="dxa"/>
            <w:shd w:val="clear" w:color="auto" w:fill="auto"/>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1:5000</w:t>
            </w:r>
          </w:p>
        </w:tc>
      </w:tr>
    </w:tbl>
    <w:p w:rsidR="003F0C6E" w:rsidRDefault="003F0C6E" w:rsidP="003F0C6E">
      <w:pPr>
        <w:pStyle w:val="22"/>
        <w:spacing w:after="200"/>
        <w:ind w:left="567" w:firstLine="567"/>
      </w:pPr>
    </w:p>
    <w:tbl>
      <w:tblPr>
        <w:tblOverlap w:val="never"/>
        <w:tblW w:w="0" w:type="auto"/>
        <w:jc w:val="center"/>
        <w:tblLayout w:type="fixed"/>
        <w:tblCellMar>
          <w:left w:w="10" w:type="dxa"/>
          <w:right w:w="10" w:type="dxa"/>
        </w:tblCellMar>
        <w:tblLook w:val="0000"/>
      </w:tblPr>
      <w:tblGrid>
        <w:gridCol w:w="533"/>
        <w:gridCol w:w="619"/>
        <w:gridCol w:w="1421"/>
        <w:gridCol w:w="850"/>
        <w:gridCol w:w="566"/>
        <w:gridCol w:w="3403"/>
        <w:gridCol w:w="283"/>
        <w:gridCol w:w="283"/>
        <w:gridCol w:w="283"/>
        <w:gridCol w:w="850"/>
        <w:gridCol w:w="1325"/>
      </w:tblGrid>
      <w:tr w:rsidR="003F0C6E" w:rsidTr="00E60D93">
        <w:trPr>
          <w:trHeight w:hRule="exact" w:val="355"/>
          <w:jc w:val="center"/>
        </w:trPr>
        <w:tc>
          <w:tcPr>
            <w:tcW w:w="533" w:type="dxa"/>
            <w:tcBorders>
              <w:top w:val="single" w:sz="4" w:space="0" w:color="auto"/>
              <w:left w:val="single" w:sz="4" w:space="0" w:color="auto"/>
            </w:tcBorders>
            <w:shd w:val="clear" w:color="auto" w:fill="auto"/>
          </w:tcPr>
          <w:p w:rsidR="003F0C6E" w:rsidRDefault="003F0C6E" w:rsidP="00E60D93">
            <w:pPr>
              <w:rPr>
                <w:sz w:val="10"/>
                <w:szCs w:val="10"/>
              </w:rPr>
            </w:pPr>
            <w:r>
              <w:rPr>
                <w:color w:val="000000"/>
                <w:sz w:val="24"/>
                <w:szCs w:val="24"/>
                <w:lang w:bidi="ru-RU"/>
              </w:rPr>
              <w:t>та выполнена авторским коллективом предприятия градостроительногопроектирования ООО «ЦКР «Геопартнер».</w:t>
            </w:r>
          </w:p>
        </w:tc>
        <w:tc>
          <w:tcPr>
            <w:tcW w:w="619" w:type="dxa"/>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6427" w:type="dxa"/>
            <w:gridSpan w:val="6"/>
            <w:vMerge w:val="restart"/>
            <w:tcBorders>
              <w:top w:val="single" w:sz="4" w:space="0" w:color="auto"/>
              <w:left w:val="single" w:sz="4" w:space="0" w:color="auto"/>
              <w:right w:val="single" w:sz="4" w:space="0" w:color="auto"/>
            </w:tcBorders>
            <w:shd w:val="clear" w:color="auto" w:fill="auto"/>
            <w:vAlign w:val="center"/>
          </w:tcPr>
          <w:p w:rsidR="003F0C6E" w:rsidRDefault="003F0C6E" w:rsidP="00E60D93">
            <w:pPr>
              <w:pStyle w:val="a4"/>
              <w:jc w:val="center"/>
              <w:rPr>
                <w:sz w:val="32"/>
                <w:szCs w:val="32"/>
              </w:rPr>
            </w:pPr>
            <w:r>
              <w:rPr>
                <w:b/>
                <w:bCs/>
                <w:color w:val="000000"/>
                <w:sz w:val="32"/>
                <w:szCs w:val="32"/>
                <w:lang w:eastAsia="ru-RU" w:bidi="ru-RU"/>
              </w:rPr>
              <w:t>56-25.2.22</w:t>
            </w:r>
          </w:p>
        </w:tc>
      </w:tr>
      <w:tr w:rsidR="003F0C6E" w:rsidTr="00E60D93">
        <w:trPr>
          <w:trHeight w:hRule="exact" w:val="288"/>
          <w:jc w:val="center"/>
        </w:trPr>
        <w:tc>
          <w:tcPr>
            <w:tcW w:w="533" w:type="dxa"/>
            <w:tcBorders>
              <w:top w:val="single" w:sz="4" w:space="0" w:color="auto"/>
              <w:left w:val="single" w:sz="4" w:space="0" w:color="auto"/>
            </w:tcBorders>
            <w:shd w:val="clear" w:color="auto" w:fill="auto"/>
          </w:tcPr>
          <w:p w:rsidR="003F0C6E" w:rsidRDefault="003F0C6E" w:rsidP="00E60D93">
            <w:pPr>
              <w:rPr>
                <w:sz w:val="10"/>
                <w:szCs w:val="10"/>
              </w:rPr>
            </w:pPr>
          </w:p>
        </w:tc>
        <w:tc>
          <w:tcPr>
            <w:tcW w:w="619" w:type="dxa"/>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6427" w:type="dxa"/>
            <w:gridSpan w:val="6"/>
            <w:vMerge/>
            <w:tcBorders>
              <w:left w:val="single" w:sz="4" w:space="0" w:color="auto"/>
              <w:right w:val="single" w:sz="4" w:space="0" w:color="auto"/>
            </w:tcBorders>
            <w:shd w:val="clear" w:color="auto" w:fill="auto"/>
            <w:vAlign w:val="center"/>
          </w:tcPr>
          <w:p w:rsidR="003F0C6E" w:rsidRDefault="003F0C6E" w:rsidP="00E60D93"/>
        </w:tc>
      </w:tr>
      <w:tr w:rsidR="003F0C6E" w:rsidTr="00E60D93">
        <w:trPr>
          <w:trHeight w:hRule="exact" w:val="278"/>
          <w:jc w:val="center"/>
        </w:trPr>
        <w:tc>
          <w:tcPr>
            <w:tcW w:w="533" w:type="dxa"/>
            <w:tcBorders>
              <w:top w:val="single" w:sz="4" w:space="0" w:color="auto"/>
              <w:left w:val="single" w:sz="4" w:space="0" w:color="auto"/>
            </w:tcBorders>
            <w:shd w:val="clear" w:color="auto" w:fill="auto"/>
          </w:tcPr>
          <w:p w:rsidR="003F0C6E" w:rsidRDefault="003F0C6E" w:rsidP="00E60D93">
            <w:pPr>
              <w:rPr>
                <w:sz w:val="10"/>
                <w:szCs w:val="10"/>
              </w:rPr>
            </w:pPr>
          </w:p>
        </w:tc>
        <w:tc>
          <w:tcPr>
            <w:tcW w:w="619"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Лист</w:t>
            </w:r>
          </w:p>
        </w:tc>
        <w:tc>
          <w:tcPr>
            <w:tcW w:w="1421" w:type="dxa"/>
            <w:tcBorders>
              <w:top w:val="single" w:sz="4" w:space="0" w:color="auto"/>
              <w:left w:val="single" w:sz="4" w:space="0" w:color="auto"/>
            </w:tcBorders>
            <w:shd w:val="clear" w:color="auto" w:fill="auto"/>
            <w:vAlign w:val="center"/>
          </w:tcPr>
          <w:p w:rsidR="003F0C6E" w:rsidRDefault="003F0C6E" w:rsidP="00E60D93">
            <w:pPr>
              <w:pStyle w:val="a4"/>
              <w:ind w:firstLine="300"/>
            </w:pPr>
            <w:r>
              <w:rPr>
                <w:rFonts w:ascii="Arial" w:eastAsia="Arial" w:hAnsi="Arial" w:cs="Arial"/>
                <w:i/>
                <w:iCs/>
                <w:color w:val="000000"/>
                <w:lang w:eastAsia="ru-RU" w:bidi="ru-RU"/>
              </w:rPr>
              <w:t>№ докум.</w:t>
            </w:r>
          </w:p>
        </w:tc>
        <w:tc>
          <w:tcPr>
            <w:tcW w:w="850"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Подпись</w:t>
            </w:r>
          </w:p>
        </w:tc>
        <w:tc>
          <w:tcPr>
            <w:tcW w:w="566"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Дата</w:t>
            </w:r>
          </w:p>
        </w:tc>
        <w:tc>
          <w:tcPr>
            <w:tcW w:w="6427" w:type="dxa"/>
            <w:gridSpan w:val="6"/>
            <w:vMerge/>
            <w:tcBorders>
              <w:left w:val="single" w:sz="4" w:space="0" w:color="auto"/>
              <w:right w:val="single" w:sz="4" w:space="0" w:color="auto"/>
            </w:tcBorders>
            <w:shd w:val="clear" w:color="auto" w:fill="auto"/>
            <w:vAlign w:val="center"/>
          </w:tcPr>
          <w:p w:rsidR="003F0C6E" w:rsidRDefault="003F0C6E" w:rsidP="00E60D93"/>
        </w:tc>
      </w:tr>
      <w:tr w:rsidR="003F0C6E" w:rsidTr="00E60D93">
        <w:trPr>
          <w:trHeight w:hRule="exact" w:val="283"/>
          <w:jc w:val="center"/>
        </w:trPr>
        <w:tc>
          <w:tcPr>
            <w:tcW w:w="1152" w:type="dxa"/>
            <w:gridSpan w:val="2"/>
            <w:tcBorders>
              <w:top w:val="single" w:sz="4" w:space="0" w:color="auto"/>
              <w:left w:val="single" w:sz="4" w:space="0" w:color="auto"/>
            </w:tcBorders>
            <w:shd w:val="clear" w:color="auto" w:fill="auto"/>
            <w:vAlign w:val="bottom"/>
          </w:tcPr>
          <w:p w:rsidR="003F0C6E" w:rsidRDefault="003F0C6E" w:rsidP="00E60D93">
            <w:pPr>
              <w:pStyle w:val="a4"/>
              <w:rPr>
                <w:sz w:val="20"/>
                <w:szCs w:val="20"/>
              </w:rPr>
            </w:pPr>
            <w:r>
              <w:rPr>
                <w:rFonts w:ascii="Arial" w:eastAsia="Arial" w:hAnsi="Arial" w:cs="Arial"/>
                <w:i/>
                <w:iCs/>
                <w:color w:val="000000"/>
                <w:sz w:val="20"/>
                <w:szCs w:val="20"/>
                <w:lang w:eastAsia="ru-RU" w:bidi="ru-RU"/>
              </w:rPr>
              <w:t>Разработа</w:t>
            </w:r>
          </w:p>
        </w:tc>
        <w:tc>
          <w:tcPr>
            <w:tcW w:w="1421" w:type="dxa"/>
            <w:tcBorders>
              <w:top w:val="single" w:sz="4" w:space="0" w:color="auto"/>
              <w:left w:val="single" w:sz="4" w:space="0" w:color="auto"/>
            </w:tcBorders>
            <w:shd w:val="clear" w:color="auto" w:fill="auto"/>
            <w:vAlign w:val="bottom"/>
          </w:tcPr>
          <w:p w:rsidR="003F0C6E" w:rsidRDefault="003F0C6E" w:rsidP="00E60D93">
            <w:pPr>
              <w:pStyle w:val="a4"/>
              <w:rPr>
                <w:sz w:val="20"/>
                <w:szCs w:val="20"/>
              </w:rPr>
            </w:pPr>
            <w:r>
              <w:rPr>
                <w:rFonts w:ascii="Arial" w:eastAsia="Arial" w:hAnsi="Arial" w:cs="Arial"/>
                <w:i/>
                <w:iCs/>
                <w:color w:val="000000"/>
                <w:sz w:val="20"/>
                <w:szCs w:val="20"/>
                <w:lang w:eastAsia="ru-RU" w:bidi="ru-RU"/>
              </w:rPr>
              <w:t>Ургенишбаев</w:t>
            </w: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vAlign w:val="bottom"/>
          </w:tcPr>
          <w:p w:rsidR="003F0C6E" w:rsidRDefault="003F0C6E" w:rsidP="00E60D93">
            <w:pPr>
              <w:pStyle w:val="a4"/>
            </w:pPr>
            <w:r>
              <w:rPr>
                <w:rFonts w:ascii="Arial" w:eastAsia="Arial" w:hAnsi="Arial" w:cs="Arial"/>
                <w:i/>
                <w:iCs/>
                <w:color w:val="000000"/>
                <w:lang w:eastAsia="ru-RU" w:bidi="ru-RU"/>
              </w:rPr>
              <w:t>06.22</w:t>
            </w:r>
          </w:p>
        </w:tc>
        <w:tc>
          <w:tcPr>
            <w:tcW w:w="3403" w:type="dxa"/>
            <w:vMerge w:val="restart"/>
            <w:tcBorders>
              <w:top w:val="single" w:sz="4" w:space="0" w:color="auto"/>
              <w:left w:val="single" w:sz="4" w:space="0" w:color="auto"/>
            </w:tcBorders>
            <w:shd w:val="clear" w:color="auto" w:fill="auto"/>
          </w:tcPr>
          <w:p w:rsidR="003F0C6E" w:rsidRDefault="003F0C6E" w:rsidP="00E60D93">
            <w:pPr>
              <w:pStyle w:val="a4"/>
              <w:spacing w:before="80"/>
              <w:jc w:val="center"/>
              <w:rPr>
                <w:sz w:val="24"/>
                <w:szCs w:val="24"/>
              </w:rPr>
            </w:pPr>
            <w:r>
              <w:rPr>
                <w:b/>
                <w:bCs/>
                <w:color w:val="000000"/>
                <w:sz w:val="24"/>
                <w:szCs w:val="24"/>
                <w:lang w:eastAsia="ru-RU" w:bidi="ru-RU"/>
              </w:rPr>
              <w:t>Генеральный план Материалы по обоснованию генерального плана</w:t>
            </w:r>
          </w:p>
        </w:tc>
        <w:tc>
          <w:tcPr>
            <w:tcW w:w="849" w:type="dxa"/>
            <w:gridSpan w:val="3"/>
            <w:tcBorders>
              <w:top w:val="single" w:sz="4" w:space="0" w:color="auto"/>
              <w:left w:val="single" w:sz="4" w:space="0" w:color="auto"/>
            </w:tcBorders>
            <w:shd w:val="clear" w:color="auto" w:fill="auto"/>
            <w:vAlign w:val="bottom"/>
          </w:tcPr>
          <w:p w:rsidR="003F0C6E" w:rsidRDefault="003F0C6E" w:rsidP="00E60D93">
            <w:pPr>
              <w:pStyle w:val="a4"/>
              <w:jc w:val="center"/>
              <w:rPr>
                <w:sz w:val="22"/>
                <w:szCs w:val="22"/>
              </w:rPr>
            </w:pPr>
            <w:r>
              <w:rPr>
                <w:rFonts w:ascii="Arial" w:eastAsia="Arial" w:hAnsi="Arial" w:cs="Arial"/>
                <w:i/>
                <w:iCs/>
                <w:color w:val="000000"/>
                <w:sz w:val="22"/>
                <w:szCs w:val="22"/>
                <w:lang w:eastAsia="ru-RU" w:bidi="ru-RU"/>
              </w:rPr>
              <w:t>Стади</w:t>
            </w:r>
          </w:p>
        </w:tc>
        <w:tc>
          <w:tcPr>
            <w:tcW w:w="850" w:type="dxa"/>
            <w:tcBorders>
              <w:top w:val="single" w:sz="4" w:space="0" w:color="auto"/>
              <w:left w:val="single" w:sz="4" w:space="0" w:color="auto"/>
            </w:tcBorders>
            <w:shd w:val="clear" w:color="auto" w:fill="auto"/>
            <w:vAlign w:val="bottom"/>
          </w:tcPr>
          <w:p w:rsidR="003F0C6E" w:rsidRDefault="003F0C6E" w:rsidP="00E60D93">
            <w:pPr>
              <w:pStyle w:val="a4"/>
              <w:rPr>
                <w:sz w:val="22"/>
                <w:szCs w:val="22"/>
              </w:rPr>
            </w:pPr>
            <w:r>
              <w:rPr>
                <w:rFonts w:ascii="Arial" w:eastAsia="Arial" w:hAnsi="Arial" w:cs="Arial"/>
                <w:i/>
                <w:iCs/>
                <w:color w:val="000000"/>
                <w:sz w:val="22"/>
                <w:szCs w:val="22"/>
                <w:lang w:eastAsia="ru-RU" w:bidi="ru-RU"/>
              </w:rPr>
              <w:t>Лист</w:t>
            </w:r>
          </w:p>
        </w:tc>
        <w:tc>
          <w:tcPr>
            <w:tcW w:w="1325" w:type="dxa"/>
            <w:tcBorders>
              <w:top w:val="single" w:sz="4" w:space="0" w:color="auto"/>
              <w:left w:val="single" w:sz="4" w:space="0" w:color="auto"/>
              <w:right w:val="single" w:sz="4" w:space="0" w:color="auto"/>
            </w:tcBorders>
            <w:shd w:val="clear" w:color="auto" w:fill="auto"/>
            <w:vAlign w:val="bottom"/>
          </w:tcPr>
          <w:p w:rsidR="003F0C6E" w:rsidRDefault="003F0C6E" w:rsidP="00E60D93">
            <w:pPr>
              <w:pStyle w:val="a4"/>
              <w:jc w:val="center"/>
              <w:rPr>
                <w:sz w:val="22"/>
                <w:szCs w:val="22"/>
              </w:rPr>
            </w:pPr>
            <w:r>
              <w:rPr>
                <w:rFonts w:ascii="Arial" w:eastAsia="Arial" w:hAnsi="Arial" w:cs="Arial"/>
                <w:i/>
                <w:iCs/>
                <w:color w:val="000000"/>
                <w:sz w:val="22"/>
                <w:szCs w:val="22"/>
                <w:lang w:eastAsia="ru-RU" w:bidi="ru-RU"/>
              </w:rPr>
              <w:t>Листов</w:t>
            </w:r>
          </w:p>
        </w:tc>
      </w:tr>
      <w:tr w:rsidR="003F0C6E" w:rsidTr="00E60D93">
        <w:trPr>
          <w:trHeight w:hRule="exact" w:val="283"/>
          <w:jc w:val="center"/>
        </w:trPr>
        <w:tc>
          <w:tcPr>
            <w:tcW w:w="1152" w:type="dxa"/>
            <w:gridSpan w:val="2"/>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3403" w:type="dxa"/>
            <w:vMerge/>
            <w:tcBorders>
              <w:left w:val="single" w:sz="4" w:space="0" w:color="auto"/>
            </w:tcBorders>
            <w:shd w:val="clear" w:color="auto" w:fill="auto"/>
          </w:tcPr>
          <w:p w:rsidR="003F0C6E" w:rsidRDefault="003F0C6E" w:rsidP="00E60D93"/>
        </w:tc>
        <w:tc>
          <w:tcPr>
            <w:tcW w:w="283" w:type="dxa"/>
            <w:tcBorders>
              <w:top w:val="single" w:sz="4" w:space="0" w:color="auto"/>
              <w:left w:val="single" w:sz="4" w:space="0" w:color="auto"/>
            </w:tcBorders>
            <w:shd w:val="clear" w:color="auto" w:fill="auto"/>
          </w:tcPr>
          <w:p w:rsidR="003F0C6E" w:rsidRDefault="003F0C6E" w:rsidP="00E60D93">
            <w:pPr>
              <w:rPr>
                <w:sz w:val="10"/>
                <w:szCs w:val="10"/>
              </w:rPr>
            </w:pPr>
          </w:p>
        </w:tc>
        <w:tc>
          <w:tcPr>
            <w:tcW w:w="283" w:type="dxa"/>
            <w:tcBorders>
              <w:top w:val="single" w:sz="4" w:space="0" w:color="auto"/>
              <w:left w:val="single" w:sz="4" w:space="0" w:color="auto"/>
            </w:tcBorders>
            <w:shd w:val="clear" w:color="auto" w:fill="auto"/>
            <w:vAlign w:val="center"/>
          </w:tcPr>
          <w:p w:rsidR="003F0C6E" w:rsidRDefault="003F0C6E" w:rsidP="00E60D93">
            <w:pPr>
              <w:pStyle w:val="a4"/>
              <w:jc w:val="right"/>
              <w:rPr>
                <w:sz w:val="22"/>
                <w:szCs w:val="22"/>
              </w:rPr>
            </w:pPr>
            <w:r>
              <w:rPr>
                <w:rFonts w:ascii="Arial" w:eastAsia="Arial" w:hAnsi="Arial" w:cs="Arial"/>
                <w:i/>
                <w:iCs/>
                <w:color w:val="000000"/>
                <w:sz w:val="22"/>
                <w:szCs w:val="22"/>
                <w:lang w:eastAsia="ru-RU" w:bidi="ru-RU"/>
              </w:rPr>
              <w:t>П</w:t>
            </w:r>
          </w:p>
        </w:tc>
        <w:tc>
          <w:tcPr>
            <w:tcW w:w="283"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vAlign w:val="center"/>
          </w:tcPr>
          <w:p w:rsidR="003F0C6E" w:rsidRDefault="003F0C6E" w:rsidP="00E60D93">
            <w:pPr>
              <w:pStyle w:val="a4"/>
              <w:ind w:right="380"/>
              <w:jc w:val="right"/>
              <w:rPr>
                <w:sz w:val="22"/>
                <w:szCs w:val="22"/>
              </w:rPr>
            </w:pPr>
            <w:r>
              <w:rPr>
                <w:rFonts w:ascii="Arial" w:eastAsia="Arial" w:hAnsi="Arial" w:cs="Arial"/>
                <w:i/>
                <w:iCs/>
                <w:color w:val="000000"/>
                <w:sz w:val="22"/>
                <w:szCs w:val="22"/>
                <w:lang w:eastAsia="ru-RU" w:bidi="ru-RU"/>
              </w:rPr>
              <w:t>3</w:t>
            </w:r>
          </w:p>
        </w:tc>
        <w:tc>
          <w:tcPr>
            <w:tcW w:w="1325" w:type="dxa"/>
            <w:tcBorders>
              <w:top w:val="single" w:sz="4" w:space="0" w:color="auto"/>
              <w:left w:val="single" w:sz="4" w:space="0" w:color="auto"/>
              <w:right w:val="single" w:sz="4" w:space="0" w:color="auto"/>
            </w:tcBorders>
            <w:shd w:val="clear" w:color="auto" w:fill="auto"/>
            <w:vAlign w:val="center"/>
          </w:tcPr>
          <w:p w:rsidR="003F0C6E" w:rsidRDefault="003F0C6E" w:rsidP="00E60D93">
            <w:pPr>
              <w:pStyle w:val="a4"/>
              <w:jc w:val="center"/>
              <w:rPr>
                <w:sz w:val="22"/>
                <w:szCs w:val="22"/>
              </w:rPr>
            </w:pPr>
            <w:r>
              <w:rPr>
                <w:rFonts w:ascii="Arial" w:eastAsia="Arial" w:hAnsi="Arial" w:cs="Arial"/>
                <w:i/>
                <w:iCs/>
                <w:color w:val="000000"/>
                <w:sz w:val="22"/>
                <w:szCs w:val="22"/>
                <w:lang w:eastAsia="ru-RU" w:bidi="ru-RU"/>
              </w:rPr>
              <w:t>9</w:t>
            </w:r>
          </w:p>
        </w:tc>
      </w:tr>
      <w:tr w:rsidR="003F0C6E" w:rsidTr="00E60D93">
        <w:trPr>
          <w:trHeight w:hRule="exact" w:val="288"/>
          <w:jc w:val="center"/>
        </w:trPr>
        <w:tc>
          <w:tcPr>
            <w:tcW w:w="1152" w:type="dxa"/>
            <w:gridSpan w:val="2"/>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3403" w:type="dxa"/>
            <w:vMerge/>
            <w:tcBorders>
              <w:left w:val="single" w:sz="4" w:space="0" w:color="auto"/>
            </w:tcBorders>
            <w:shd w:val="clear" w:color="auto" w:fill="auto"/>
          </w:tcPr>
          <w:p w:rsidR="003F0C6E" w:rsidRDefault="003F0C6E" w:rsidP="00E60D93"/>
        </w:tc>
        <w:tc>
          <w:tcPr>
            <w:tcW w:w="3024" w:type="dxa"/>
            <w:gridSpan w:val="5"/>
            <w:vMerge w:val="restart"/>
            <w:tcBorders>
              <w:top w:val="single" w:sz="4" w:space="0" w:color="auto"/>
              <w:left w:val="single" w:sz="4" w:space="0" w:color="auto"/>
              <w:right w:val="single" w:sz="4" w:space="0" w:color="auto"/>
            </w:tcBorders>
            <w:shd w:val="clear" w:color="auto" w:fill="auto"/>
            <w:vAlign w:val="center"/>
          </w:tcPr>
          <w:p w:rsidR="003F0C6E" w:rsidRDefault="003F0C6E" w:rsidP="00E60D93">
            <w:pPr>
              <w:pStyle w:val="a4"/>
              <w:ind w:firstLine="240"/>
              <w:rPr>
                <w:sz w:val="20"/>
                <w:szCs w:val="20"/>
              </w:rPr>
            </w:pPr>
            <w:r>
              <w:rPr>
                <w:b/>
                <w:bCs/>
                <w:color w:val="000000"/>
                <w:sz w:val="20"/>
                <w:szCs w:val="20"/>
                <w:lang w:eastAsia="ru-RU" w:bidi="ru-RU"/>
              </w:rPr>
              <w:t>ООО«ЦКР «ГЕОПАРНЕР»</w:t>
            </w:r>
          </w:p>
        </w:tc>
      </w:tr>
      <w:tr w:rsidR="003F0C6E" w:rsidTr="00E60D93">
        <w:trPr>
          <w:trHeight w:hRule="exact" w:val="283"/>
          <w:jc w:val="center"/>
        </w:trPr>
        <w:tc>
          <w:tcPr>
            <w:tcW w:w="1152" w:type="dxa"/>
            <w:gridSpan w:val="2"/>
            <w:tcBorders>
              <w:top w:val="single" w:sz="4" w:space="0" w:color="auto"/>
              <w:left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ГИП</w:t>
            </w:r>
          </w:p>
        </w:tc>
        <w:tc>
          <w:tcPr>
            <w:tcW w:w="1421" w:type="dxa"/>
            <w:tcBorders>
              <w:top w:val="single" w:sz="4" w:space="0" w:color="auto"/>
              <w:left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Брискер С.В.</w:t>
            </w: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06.22</w:t>
            </w:r>
          </w:p>
        </w:tc>
        <w:tc>
          <w:tcPr>
            <w:tcW w:w="3403" w:type="dxa"/>
            <w:vMerge/>
            <w:tcBorders>
              <w:left w:val="single" w:sz="4" w:space="0" w:color="auto"/>
            </w:tcBorders>
            <w:shd w:val="clear" w:color="auto" w:fill="auto"/>
          </w:tcPr>
          <w:p w:rsidR="003F0C6E" w:rsidRDefault="003F0C6E" w:rsidP="00E60D93"/>
        </w:tc>
        <w:tc>
          <w:tcPr>
            <w:tcW w:w="3024" w:type="dxa"/>
            <w:gridSpan w:val="5"/>
            <w:vMerge/>
            <w:tcBorders>
              <w:left w:val="single" w:sz="4" w:space="0" w:color="auto"/>
              <w:right w:val="single" w:sz="4" w:space="0" w:color="auto"/>
            </w:tcBorders>
            <w:shd w:val="clear" w:color="auto" w:fill="auto"/>
            <w:vAlign w:val="center"/>
          </w:tcPr>
          <w:p w:rsidR="003F0C6E" w:rsidRDefault="003F0C6E" w:rsidP="00E60D93"/>
        </w:tc>
      </w:tr>
      <w:tr w:rsidR="003F0C6E" w:rsidTr="00E60D93">
        <w:trPr>
          <w:trHeight w:hRule="exact" w:val="302"/>
          <w:jc w:val="center"/>
        </w:trPr>
        <w:tc>
          <w:tcPr>
            <w:tcW w:w="1152" w:type="dxa"/>
            <w:gridSpan w:val="2"/>
            <w:tcBorders>
              <w:top w:val="single" w:sz="4" w:space="0" w:color="auto"/>
              <w:left w:val="single" w:sz="4" w:space="0" w:color="auto"/>
              <w:bottom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Н.контр.</w:t>
            </w:r>
          </w:p>
        </w:tc>
        <w:tc>
          <w:tcPr>
            <w:tcW w:w="1421" w:type="dxa"/>
            <w:tcBorders>
              <w:top w:val="single" w:sz="4" w:space="0" w:color="auto"/>
              <w:left w:val="single" w:sz="4" w:space="0" w:color="auto"/>
              <w:bottom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Самойлов</w:t>
            </w:r>
          </w:p>
        </w:tc>
        <w:tc>
          <w:tcPr>
            <w:tcW w:w="850" w:type="dxa"/>
            <w:tcBorders>
              <w:top w:val="single" w:sz="4" w:space="0" w:color="auto"/>
              <w:left w:val="single" w:sz="4" w:space="0" w:color="auto"/>
              <w:bottom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bottom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06.22</w:t>
            </w:r>
          </w:p>
        </w:tc>
        <w:tc>
          <w:tcPr>
            <w:tcW w:w="3403" w:type="dxa"/>
            <w:vMerge/>
            <w:tcBorders>
              <w:left w:val="single" w:sz="4" w:space="0" w:color="auto"/>
              <w:bottom w:val="single" w:sz="4" w:space="0" w:color="auto"/>
            </w:tcBorders>
            <w:shd w:val="clear" w:color="auto" w:fill="auto"/>
          </w:tcPr>
          <w:p w:rsidR="003F0C6E" w:rsidRDefault="003F0C6E" w:rsidP="00E60D93"/>
        </w:tc>
        <w:tc>
          <w:tcPr>
            <w:tcW w:w="3024" w:type="dxa"/>
            <w:gridSpan w:val="5"/>
            <w:vMerge/>
            <w:tcBorders>
              <w:left w:val="single" w:sz="4" w:space="0" w:color="auto"/>
              <w:bottom w:val="single" w:sz="4" w:space="0" w:color="auto"/>
              <w:right w:val="single" w:sz="4" w:space="0" w:color="auto"/>
            </w:tcBorders>
            <w:shd w:val="clear" w:color="auto" w:fill="auto"/>
            <w:vAlign w:val="center"/>
          </w:tcPr>
          <w:p w:rsidR="003F0C6E" w:rsidRDefault="003F0C6E" w:rsidP="00E60D93"/>
        </w:tc>
      </w:tr>
    </w:tbl>
    <w:p w:rsidR="003F0C6E" w:rsidRDefault="003F0C6E" w:rsidP="003F0C6E">
      <w:pPr>
        <w:spacing w:line="1" w:lineRule="exact"/>
      </w:pPr>
      <w:r>
        <w:br w:type="page"/>
      </w:r>
    </w:p>
    <w:p w:rsidR="003F0C6E" w:rsidRDefault="003F0C6E" w:rsidP="003F0C6E">
      <w:pPr>
        <w:spacing w:line="1" w:lineRule="exact"/>
        <w:rPr>
          <w:sz w:val="2"/>
          <w:szCs w:val="2"/>
        </w:rPr>
      </w:pPr>
    </w:p>
    <w:sdt>
      <w:sdtPr>
        <w:rPr>
          <w:rFonts w:ascii="Calibri" w:eastAsia="Times New Roman" w:hAnsi="Calibri" w:cs="Calibri"/>
          <w:color w:val="auto"/>
          <w:sz w:val="22"/>
          <w:szCs w:val="22"/>
          <w:lang w:eastAsia="en-US"/>
        </w:rPr>
        <w:id w:val="-1287736773"/>
        <w:docPartObj>
          <w:docPartGallery w:val="Table of Contents"/>
          <w:docPartUnique/>
        </w:docPartObj>
      </w:sdtPr>
      <w:sdtEndPr>
        <w:rPr>
          <w:rFonts w:asciiTheme="minorHAnsi" w:eastAsiaTheme="minorEastAsia" w:hAnsiTheme="minorHAnsi" w:cstheme="minorBidi"/>
          <w:b/>
          <w:bCs/>
          <w:lang w:eastAsia="ru-RU"/>
        </w:rPr>
      </w:sdtEndPr>
      <w:sdtContent>
        <w:p w:rsidR="003F0C6E" w:rsidRDefault="003F0C6E" w:rsidP="003F0C6E">
          <w:pPr>
            <w:pStyle w:val="af0"/>
          </w:pPr>
          <w:r>
            <w:t>Оглавление</w:t>
          </w:r>
        </w:p>
        <w:p w:rsidR="003F0C6E" w:rsidRDefault="009B6040" w:rsidP="003F0C6E">
          <w:pPr>
            <w:pStyle w:val="25"/>
            <w:tabs>
              <w:tab w:val="right" w:leader="dot" w:pos="9345"/>
            </w:tabs>
            <w:rPr>
              <w:noProof/>
            </w:rPr>
          </w:pPr>
          <w:r w:rsidRPr="009B6040">
            <w:fldChar w:fldCharType="begin"/>
          </w:r>
          <w:r w:rsidR="003F0C6E">
            <w:instrText xml:space="preserve"> TOC \o "1-3" \h \z \u </w:instrText>
          </w:r>
          <w:r w:rsidRPr="009B6040">
            <w:fldChar w:fldCharType="separate"/>
          </w:r>
          <w:hyperlink w:anchor="_Toc107911391" w:history="1">
            <w:r w:rsidR="003F0C6E" w:rsidRPr="00B53274">
              <w:rPr>
                <w:rStyle w:val="af1"/>
                <w:rFonts w:eastAsiaTheme="minorEastAsia"/>
                <w:noProof/>
              </w:rPr>
              <w:t>Цели и задачи</w:t>
            </w:r>
            <w:r w:rsidR="003F0C6E">
              <w:rPr>
                <w:noProof/>
                <w:webHidden/>
              </w:rPr>
              <w:tab/>
            </w:r>
            <w:r>
              <w:rPr>
                <w:noProof/>
                <w:webHidden/>
              </w:rPr>
              <w:fldChar w:fldCharType="begin"/>
            </w:r>
            <w:r w:rsidR="003F0C6E">
              <w:rPr>
                <w:noProof/>
                <w:webHidden/>
              </w:rPr>
              <w:instrText xml:space="preserve"> PAGEREF _Toc107911391 \h </w:instrText>
            </w:r>
            <w:r>
              <w:rPr>
                <w:noProof/>
                <w:webHidden/>
              </w:rPr>
            </w:r>
            <w:r>
              <w:rPr>
                <w:noProof/>
                <w:webHidden/>
              </w:rPr>
              <w:fldChar w:fldCharType="separate"/>
            </w:r>
            <w:r w:rsidR="003F0C6E">
              <w:rPr>
                <w:noProof/>
                <w:webHidden/>
              </w:rPr>
              <w:t>5</w:t>
            </w:r>
            <w:r>
              <w:rPr>
                <w:noProof/>
                <w:webHidden/>
              </w:rPr>
              <w:fldChar w:fldCharType="end"/>
            </w:r>
          </w:hyperlink>
        </w:p>
        <w:p w:rsidR="003F0C6E" w:rsidRDefault="009B6040" w:rsidP="003F0C6E">
          <w:pPr>
            <w:pStyle w:val="25"/>
            <w:tabs>
              <w:tab w:val="left" w:pos="660"/>
              <w:tab w:val="right" w:leader="dot" w:pos="9345"/>
            </w:tabs>
            <w:rPr>
              <w:noProof/>
            </w:rPr>
          </w:pPr>
          <w:hyperlink w:anchor="_Toc107911392" w:history="1">
            <w:r w:rsidR="003F0C6E" w:rsidRPr="00B53274">
              <w:rPr>
                <w:rStyle w:val="af1"/>
                <w:rFonts w:ascii="Times New Roman" w:eastAsiaTheme="minorEastAsia" w:hAnsi="Times New Roman"/>
                <w:noProof/>
              </w:rPr>
              <w:t>1.</w:t>
            </w:r>
            <w:r w:rsidR="003F0C6E">
              <w:rPr>
                <w:noProof/>
              </w:rPr>
              <w:tab/>
            </w:r>
            <w:r w:rsidR="003F0C6E" w:rsidRPr="00B53274">
              <w:rPr>
                <w:rStyle w:val="af1"/>
                <w:rFonts w:ascii="Times New Roman" w:eastAsiaTheme="minorEastAsia" w:hAnsi="Times New Roman"/>
                <w:noProof/>
                <w:lang w:bidi="ru-RU"/>
              </w:rPr>
              <w:t>Общие положения.</w:t>
            </w:r>
            <w:r w:rsidR="003F0C6E">
              <w:rPr>
                <w:noProof/>
                <w:webHidden/>
              </w:rPr>
              <w:tab/>
            </w:r>
            <w:r>
              <w:rPr>
                <w:noProof/>
                <w:webHidden/>
              </w:rPr>
              <w:fldChar w:fldCharType="begin"/>
            </w:r>
            <w:r w:rsidR="003F0C6E">
              <w:rPr>
                <w:noProof/>
                <w:webHidden/>
              </w:rPr>
              <w:instrText xml:space="preserve"> PAGEREF _Toc107911392 \h </w:instrText>
            </w:r>
            <w:r>
              <w:rPr>
                <w:noProof/>
                <w:webHidden/>
              </w:rPr>
            </w:r>
            <w:r>
              <w:rPr>
                <w:noProof/>
                <w:webHidden/>
              </w:rPr>
              <w:fldChar w:fldCharType="separate"/>
            </w:r>
            <w:r w:rsidR="003F0C6E">
              <w:rPr>
                <w:noProof/>
                <w:webHidden/>
              </w:rPr>
              <w:t>7</w:t>
            </w:r>
            <w:r>
              <w:rPr>
                <w:noProof/>
                <w:webHidden/>
              </w:rPr>
              <w:fldChar w:fldCharType="end"/>
            </w:r>
          </w:hyperlink>
        </w:p>
        <w:p w:rsidR="003F0C6E" w:rsidRDefault="009B6040" w:rsidP="003F0C6E">
          <w:pPr>
            <w:pStyle w:val="14"/>
            <w:tabs>
              <w:tab w:val="right" w:leader="dot" w:pos="9345"/>
            </w:tabs>
            <w:rPr>
              <w:noProof/>
            </w:rPr>
          </w:pPr>
          <w:hyperlink w:anchor="_Toc107911393" w:history="1">
            <w:r w:rsidR="003F0C6E" w:rsidRPr="00B53274">
              <w:rPr>
                <w:rStyle w:val="af1"/>
                <w:rFonts w:ascii="Times New Roman" w:eastAsiaTheme="minorEastAsia" w:hAnsi="Times New Roman" w:cs="Times New Roman"/>
                <w:noProof/>
              </w:rPr>
              <w:t>1.1 Границы МО Светлый сельсовет</w:t>
            </w:r>
            <w:r w:rsidR="003F0C6E">
              <w:rPr>
                <w:noProof/>
                <w:webHidden/>
              </w:rPr>
              <w:tab/>
            </w:r>
            <w:r>
              <w:rPr>
                <w:noProof/>
                <w:webHidden/>
              </w:rPr>
              <w:fldChar w:fldCharType="begin"/>
            </w:r>
            <w:r w:rsidR="003F0C6E">
              <w:rPr>
                <w:noProof/>
                <w:webHidden/>
              </w:rPr>
              <w:instrText xml:space="preserve"> PAGEREF _Toc107911393 \h </w:instrText>
            </w:r>
            <w:r>
              <w:rPr>
                <w:noProof/>
                <w:webHidden/>
              </w:rPr>
            </w:r>
            <w:r>
              <w:rPr>
                <w:noProof/>
                <w:webHidden/>
              </w:rPr>
              <w:fldChar w:fldCharType="separate"/>
            </w:r>
            <w:r w:rsidR="003F0C6E">
              <w:rPr>
                <w:noProof/>
                <w:webHidden/>
              </w:rPr>
              <w:t>7</w:t>
            </w:r>
            <w:r>
              <w:rPr>
                <w:noProof/>
                <w:webHidden/>
              </w:rPr>
              <w:fldChar w:fldCharType="end"/>
            </w:r>
          </w:hyperlink>
        </w:p>
        <w:p w:rsidR="003F0C6E" w:rsidRDefault="009B6040" w:rsidP="003F0C6E">
          <w:pPr>
            <w:pStyle w:val="14"/>
            <w:tabs>
              <w:tab w:val="right" w:leader="dot" w:pos="9345"/>
            </w:tabs>
            <w:rPr>
              <w:noProof/>
            </w:rPr>
          </w:pPr>
          <w:hyperlink w:anchor="_Toc107911394" w:history="1">
            <w:r w:rsidR="003F0C6E" w:rsidRPr="00B53274">
              <w:rPr>
                <w:rStyle w:val="af1"/>
                <w:rFonts w:ascii="Times New Roman" w:eastAsiaTheme="minorEastAsia" w:hAnsi="Times New Roman" w:cs="Times New Roman"/>
                <w:noProof/>
              </w:rPr>
              <w:t>1.2 Объекты местного значения.</w:t>
            </w:r>
            <w:r w:rsidR="003F0C6E">
              <w:rPr>
                <w:noProof/>
                <w:webHidden/>
              </w:rPr>
              <w:tab/>
            </w:r>
            <w:r>
              <w:rPr>
                <w:noProof/>
                <w:webHidden/>
              </w:rPr>
              <w:fldChar w:fldCharType="begin"/>
            </w:r>
            <w:r w:rsidR="003F0C6E">
              <w:rPr>
                <w:noProof/>
                <w:webHidden/>
              </w:rPr>
              <w:instrText xml:space="preserve"> PAGEREF _Toc107911394 \h </w:instrText>
            </w:r>
            <w:r>
              <w:rPr>
                <w:noProof/>
                <w:webHidden/>
              </w:rPr>
            </w:r>
            <w:r>
              <w:rPr>
                <w:noProof/>
                <w:webHidden/>
              </w:rPr>
              <w:fldChar w:fldCharType="separate"/>
            </w:r>
            <w:r w:rsidR="003F0C6E">
              <w:rPr>
                <w:noProof/>
                <w:webHidden/>
              </w:rPr>
              <w:t>8</w:t>
            </w:r>
            <w:r>
              <w:rPr>
                <w:noProof/>
                <w:webHidden/>
              </w:rPr>
              <w:fldChar w:fldCharType="end"/>
            </w:r>
          </w:hyperlink>
        </w:p>
        <w:p w:rsidR="003F0C6E" w:rsidRDefault="009B6040" w:rsidP="003F0C6E">
          <w:pPr>
            <w:pStyle w:val="25"/>
            <w:tabs>
              <w:tab w:val="right" w:leader="dot" w:pos="9345"/>
            </w:tabs>
            <w:rPr>
              <w:noProof/>
            </w:rPr>
          </w:pPr>
          <w:hyperlink w:anchor="_Toc107911395" w:history="1">
            <w:r w:rsidR="003F0C6E" w:rsidRPr="00B53274">
              <w:rPr>
                <w:rStyle w:val="af1"/>
                <w:rFonts w:ascii="Times New Roman" w:eastAsiaTheme="minorEastAsia" w:hAnsi="Times New Roman"/>
                <w:noProof/>
              </w:rPr>
              <w:t>1.3 Зоны с особыми условиями использования территории</w:t>
            </w:r>
            <w:r w:rsidR="003F0C6E">
              <w:rPr>
                <w:noProof/>
                <w:webHidden/>
              </w:rPr>
              <w:tab/>
            </w:r>
            <w:r>
              <w:rPr>
                <w:noProof/>
                <w:webHidden/>
              </w:rPr>
              <w:fldChar w:fldCharType="begin"/>
            </w:r>
            <w:r w:rsidR="003F0C6E">
              <w:rPr>
                <w:noProof/>
                <w:webHidden/>
              </w:rPr>
              <w:instrText xml:space="preserve"> PAGEREF _Toc107911395 \h </w:instrText>
            </w:r>
            <w:r>
              <w:rPr>
                <w:noProof/>
                <w:webHidden/>
              </w:rPr>
            </w:r>
            <w:r>
              <w:rPr>
                <w:noProof/>
                <w:webHidden/>
              </w:rPr>
              <w:fldChar w:fldCharType="separate"/>
            </w:r>
            <w:r w:rsidR="003F0C6E">
              <w:rPr>
                <w:noProof/>
                <w:webHidden/>
              </w:rPr>
              <w:t>10</w:t>
            </w:r>
            <w:r>
              <w:rPr>
                <w:noProof/>
                <w:webHidden/>
              </w:rPr>
              <w:fldChar w:fldCharType="end"/>
            </w:r>
          </w:hyperlink>
        </w:p>
        <w:p w:rsidR="003F0C6E" w:rsidRDefault="009B6040" w:rsidP="003F0C6E">
          <w:pPr>
            <w:pStyle w:val="25"/>
            <w:tabs>
              <w:tab w:val="right" w:leader="dot" w:pos="9345"/>
            </w:tabs>
            <w:rPr>
              <w:noProof/>
            </w:rPr>
          </w:pPr>
          <w:hyperlink w:anchor="_Toc107911396" w:history="1">
            <w:r w:rsidR="003F0C6E" w:rsidRPr="00B53274">
              <w:rPr>
                <w:rStyle w:val="af1"/>
                <w:rFonts w:ascii="Times New Roman" w:eastAsiaTheme="minorEastAsia" w:hAnsi="Times New Roman"/>
                <w:noProof/>
              </w:rPr>
              <w:t>2 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w:t>
            </w:r>
            <w:r w:rsidR="003F0C6E">
              <w:rPr>
                <w:noProof/>
                <w:webHidden/>
              </w:rPr>
              <w:tab/>
            </w:r>
            <w:r>
              <w:rPr>
                <w:noProof/>
                <w:webHidden/>
              </w:rPr>
              <w:fldChar w:fldCharType="begin"/>
            </w:r>
            <w:r w:rsidR="003F0C6E">
              <w:rPr>
                <w:noProof/>
                <w:webHidden/>
              </w:rPr>
              <w:instrText xml:space="preserve"> PAGEREF _Toc107911396 \h </w:instrText>
            </w:r>
            <w:r>
              <w:rPr>
                <w:noProof/>
                <w:webHidden/>
              </w:rPr>
            </w:r>
            <w:r>
              <w:rPr>
                <w:noProof/>
                <w:webHidden/>
              </w:rPr>
              <w:fldChar w:fldCharType="separate"/>
            </w:r>
            <w:r w:rsidR="003F0C6E">
              <w:rPr>
                <w:noProof/>
                <w:webHidden/>
              </w:rPr>
              <w:t>11</w:t>
            </w:r>
            <w:r>
              <w:rPr>
                <w:noProof/>
                <w:webHidden/>
              </w:rPr>
              <w:fldChar w:fldCharType="end"/>
            </w:r>
          </w:hyperlink>
        </w:p>
        <w:p w:rsidR="003F0C6E" w:rsidRDefault="009B6040" w:rsidP="003F0C6E">
          <w:pPr>
            <w:pStyle w:val="25"/>
            <w:tabs>
              <w:tab w:val="right" w:leader="dot" w:pos="9345"/>
            </w:tabs>
            <w:rPr>
              <w:noProof/>
            </w:rPr>
          </w:pPr>
          <w:hyperlink w:anchor="_Toc107911397" w:history="1">
            <w:r w:rsidR="003F0C6E" w:rsidRPr="00B53274">
              <w:rPr>
                <w:rStyle w:val="af1"/>
                <w:rFonts w:ascii="Times New Roman" w:eastAsiaTheme="minorEastAsia" w:hAnsi="Times New Roman"/>
                <w:noProof/>
              </w:rPr>
              <w:t>2.1 Функциональные зоны</w:t>
            </w:r>
            <w:r w:rsidR="003F0C6E">
              <w:rPr>
                <w:noProof/>
                <w:webHidden/>
              </w:rPr>
              <w:tab/>
            </w:r>
            <w:r>
              <w:rPr>
                <w:noProof/>
                <w:webHidden/>
              </w:rPr>
              <w:fldChar w:fldCharType="begin"/>
            </w:r>
            <w:r w:rsidR="003F0C6E">
              <w:rPr>
                <w:noProof/>
                <w:webHidden/>
              </w:rPr>
              <w:instrText xml:space="preserve"> PAGEREF _Toc107911397 \h </w:instrText>
            </w:r>
            <w:r>
              <w:rPr>
                <w:noProof/>
                <w:webHidden/>
              </w:rPr>
            </w:r>
            <w:r>
              <w:rPr>
                <w:noProof/>
                <w:webHidden/>
              </w:rPr>
              <w:fldChar w:fldCharType="separate"/>
            </w:r>
            <w:r w:rsidR="003F0C6E">
              <w:rPr>
                <w:noProof/>
                <w:webHidden/>
              </w:rPr>
              <w:t>11</w:t>
            </w:r>
            <w:r>
              <w:rPr>
                <w:noProof/>
                <w:webHidden/>
              </w:rPr>
              <w:fldChar w:fldCharType="end"/>
            </w:r>
          </w:hyperlink>
        </w:p>
        <w:p w:rsidR="003F0C6E" w:rsidRDefault="009B6040" w:rsidP="003F0C6E">
          <w:pPr>
            <w:pStyle w:val="25"/>
            <w:tabs>
              <w:tab w:val="right" w:leader="dot" w:pos="9345"/>
            </w:tabs>
            <w:rPr>
              <w:noProof/>
            </w:rPr>
          </w:pPr>
          <w:hyperlink w:anchor="_Toc107911398" w:history="1">
            <w:r w:rsidR="003F0C6E" w:rsidRPr="00B53274">
              <w:rPr>
                <w:rStyle w:val="af1"/>
                <w:rFonts w:ascii="Times New Roman" w:eastAsiaTheme="minorEastAsia" w:hAnsi="Times New Roman"/>
                <w:noProof/>
              </w:rPr>
              <w:t>2.2Сведения об объектах федерального и регионального значения</w:t>
            </w:r>
            <w:r w:rsidR="003F0C6E">
              <w:rPr>
                <w:noProof/>
                <w:webHidden/>
              </w:rPr>
              <w:tab/>
            </w:r>
            <w:r>
              <w:rPr>
                <w:noProof/>
                <w:webHidden/>
              </w:rPr>
              <w:fldChar w:fldCharType="begin"/>
            </w:r>
            <w:r w:rsidR="003F0C6E">
              <w:rPr>
                <w:noProof/>
                <w:webHidden/>
              </w:rPr>
              <w:instrText xml:space="preserve"> PAGEREF _Toc107911398 \h </w:instrText>
            </w:r>
            <w:r>
              <w:rPr>
                <w:noProof/>
                <w:webHidden/>
              </w:rPr>
            </w:r>
            <w:r>
              <w:rPr>
                <w:noProof/>
                <w:webHidden/>
              </w:rPr>
              <w:fldChar w:fldCharType="separate"/>
            </w:r>
            <w:r w:rsidR="003F0C6E">
              <w:rPr>
                <w:noProof/>
                <w:webHidden/>
              </w:rPr>
              <w:t>21</w:t>
            </w:r>
            <w:r>
              <w:rPr>
                <w:noProof/>
                <w:webHidden/>
              </w:rPr>
              <w:fldChar w:fldCharType="end"/>
            </w:r>
          </w:hyperlink>
        </w:p>
        <w:p w:rsidR="003F0C6E" w:rsidRDefault="009B6040" w:rsidP="003F0C6E">
          <w:r>
            <w:rPr>
              <w:b/>
              <w:bCs/>
            </w:rPr>
            <w:fldChar w:fldCharType="end"/>
          </w:r>
        </w:p>
      </w:sdtContent>
    </w:sdt>
    <w:p w:rsidR="003F0C6E" w:rsidRPr="00D14971" w:rsidRDefault="003F0C6E" w:rsidP="003F0C6E">
      <w:pPr>
        <w:pStyle w:val="2"/>
      </w:pPr>
      <w:r>
        <w:br w:type="page"/>
      </w:r>
      <w:bookmarkStart w:id="0" w:name="_Toc107911391"/>
      <w:r>
        <w:lastRenderedPageBreak/>
        <w:t>Цели и задачи</w:t>
      </w:r>
      <w:bookmarkEnd w:id="0"/>
    </w:p>
    <w:p w:rsidR="003F0C6E" w:rsidRPr="005B4228" w:rsidRDefault="003F0C6E" w:rsidP="003F0C6E">
      <w:pPr>
        <w:pStyle w:val="ac"/>
        <w:rPr>
          <w:lang w:val="ru-RU"/>
        </w:rPr>
      </w:pPr>
      <w:r w:rsidRPr="005B4228">
        <w:rPr>
          <w:lang w:val="ru-RU"/>
        </w:rPr>
        <w:t>В соответствии с градостроительным законодательством Генеральный план муниципального образования Светлый сельсовет Сакмарского района Оренбургской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МО Светлый сельсовет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Оренбургской области, муниципальных образований.</w:t>
      </w:r>
    </w:p>
    <w:p w:rsidR="003F0C6E" w:rsidRPr="005B4228" w:rsidRDefault="003F0C6E" w:rsidP="003F0C6E">
      <w:pPr>
        <w:pStyle w:val="ac"/>
        <w:rPr>
          <w:lang w:val="ru-RU"/>
        </w:rPr>
      </w:pPr>
      <w:r w:rsidRPr="005B4228">
        <w:rPr>
          <w:color w:val="000000"/>
          <w:lang w:val="ru-RU"/>
        </w:rPr>
        <w:t xml:space="preserve">Генеральный план разработан в соответствии с Конституцией Российской </w:t>
      </w:r>
      <w:r w:rsidRPr="005B4228">
        <w:rPr>
          <w:lang w:val="ru-RU"/>
        </w:rPr>
        <w:t>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Оренбургской области, уставом МО СП Светлый сельсовет.</w:t>
      </w:r>
    </w:p>
    <w:p w:rsidR="003F0C6E" w:rsidRPr="005B4228" w:rsidRDefault="003F0C6E" w:rsidP="003F0C6E">
      <w:pPr>
        <w:pStyle w:val="ac"/>
        <w:rPr>
          <w:lang w:val="ru-RU"/>
        </w:rPr>
      </w:pPr>
      <w:r w:rsidRPr="005B4228">
        <w:rPr>
          <w:lang w:val="ru-RU"/>
        </w:rPr>
        <w:t>Генеральный план разработан ООО «Научно-исследовательский и проектный институт «СарстройНИИпроект» по заказу муниципального образования Сакмарский район Оренбургской области в соответствии с муниципальным контрактом № 0153300031013000036-0235085-02 от 11 ноября 2013 года.</w:t>
      </w:r>
    </w:p>
    <w:p w:rsidR="003F0C6E" w:rsidRPr="005B4228" w:rsidRDefault="003F0C6E" w:rsidP="003F0C6E">
      <w:pPr>
        <w:pStyle w:val="ac"/>
        <w:rPr>
          <w:rFonts w:eastAsiaTheme="minorHAnsi"/>
          <w:color w:val="000000"/>
          <w:lang w:val="ru-RU"/>
        </w:rPr>
      </w:pPr>
      <w:r w:rsidRPr="005B4228">
        <w:rPr>
          <w:lang w:val="ru-RU"/>
        </w:rPr>
        <w:t xml:space="preserve">В 2022 г. произведена актуализация генерального плана МО Светлый сельсовет. </w:t>
      </w:r>
      <w:r w:rsidRPr="005B4228">
        <w:rPr>
          <w:rFonts w:eastAsiaTheme="minorHAnsi"/>
          <w:color w:val="000000"/>
          <w:lang w:val="ru-RU"/>
        </w:rPr>
        <w:t>Работа выполнена авторским коллективом предприятия градостроительного проектирования ООО «ЦКР «Геопартнер».</w:t>
      </w:r>
    </w:p>
    <w:p w:rsidR="003F0C6E" w:rsidRPr="005B4228" w:rsidRDefault="003F0C6E" w:rsidP="003F0C6E">
      <w:pPr>
        <w:pStyle w:val="ac"/>
        <w:rPr>
          <w:lang w:val="ru-RU"/>
        </w:rPr>
      </w:pPr>
    </w:p>
    <w:p w:rsidR="003F0C6E" w:rsidRPr="005B4228" w:rsidRDefault="003F0C6E" w:rsidP="003F0C6E">
      <w:pPr>
        <w:pStyle w:val="ac"/>
        <w:spacing w:before="120"/>
        <w:rPr>
          <w:lang w:val="ru-RU"/>
        </w:rPr>
      </w:pPr>
      <w:r w:rsidRPr="005B4228">
        <w:rPr>
          <w:b/>
          <w:i/>
          <w:u w:val="single"/>
          <w:lang w:val="ru-RU"/>
        </w:rPr>
        <w:t>Генеральный план</w:t>
      </w:r>
      <w:r w:rsidRPr="005B4228">
        <w:rPr>
          <w:lang w:val="ru-RU"/>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3F0C6E" w:rsidRPr="005B4228" w:rsidRDefault="003F0C6E" w:rsidP="003F0C6E">
      <w:pPr>
        <w:pStyle w:val="ac"/>
        <w:spacing w:before="120"/>
        <w:rPr>
          <w:iCs/>
          <w:lang w:val="ru-RU"/>
        </w:rPr>
      </w:pPr>
      <w:r w:rsidRPr="005B4228">
        <w:rPr>
          <w:b/>
          <w:i/>
          <w:u w:val="single"/>
          <w:lang w:val="ru-RU"/>
        </w:rPr>
        <w:t>Основная цель проекта:</w:t>
      </w:r>
      <w:r w:rsidRPr="005B4228">
        <w:rPr>
          <w:lang w:val="ru-RU"/>
        </w:rPr>
        <w:t xml:space="preserve"> </w:t>
      </w:r>
      <w:r w:rsidRPr="005B4228">
        <w:rPr>
          <w:iCs/>
          <w:lang w:val="ru-RU"/>
        </w:rPr>
        <w:t xml:space="preserve">разработка принципиальных предложений по планировочной организации территории </w:t>
      </w:r>
      <w:r w:rsidRPr="005B4228">
        <w:rPr>
          <w:lang w:val="ru-RU"/>
        </w:rPr>
        <w:t>муниципального образования сельское поселение</w:t>
      </w:r>
      <w:r w:rsidRPr="005B4228">
        <w:rPr>
          <w:iCs/>
          <w:lang w:val="ru-RU"/>
        </w:rPr>
        <w:t xml:space="preserve"> Светлый сельсовет, упорядочение всех внешних и внутренних функциональных связей, уточнение границ и направлений перспективного территориального развития.</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Этапы реализации проекта:</w:t>
      </w:r>
    </w:p>
    <w:p w:rsidR="003F0C6E" w:rsidRPr="005B4228" w:rsidRDefault="003F0C6E" w:rsidP="003F0C6E">
      <w:pPr>
        <w:pStyle w:val="ae"/>
        <w:numPr>
          <w:ilvl w:val="0"/>
          <w:numId w:val="3"/>
        </w:num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исходный срок – 2012 г.;</w:t>
      </w:r>
    </w:p>
    <w:p w:rsidR="003F0C6E" w:rsidRPr="005B4228" w:rsidRDefault="003F0C6E" w:rsidP="003F0C6E">
      <w:pPr>
        <w:pStyle w:val="ac"/>
        <w:numPr>
          <w:ilvl w:val="0"/>
          <w:numId w:val="3"/>
        </w:numPr>
        <w:rPr>
          <w:lang w:val="ru-RU"/>
        </w:rPr>
      </w:pPr>
      <w:r w:rsidRPr="005B4228">
        <w:rPr>
          <w:lang w:val="ru-RU"/>
        </w:rPr>
        <w:t>1 очередь – до 2022 г.;</w:t>
      </w:r>
    </w:p>
    <w:p w:rsidR="003F0C6E" w:rsidRPr="005B4228" w:rsidRDefault="003F0C6E" w:rsidP="003F0C6E">
      <w:pPr>
        <w:pStyle w:val="ac"/>
        <w:numPr>
          <w:ilvl w:val="0"/>
          <w:numId w:val="3"/>
        </w:numPr>
        <w:rPr>
          <w:lang w:val="ru-RU"/>
        </w:rPr>
      </w:pPr>
      <w:r w:rsidRPr="005B4228">
        <w:rPr>
          <w:lang w:val="ru-RU"/>
        </w:rPr>
        <w:t>расчетный срок – 2037 г.</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b/>
          <w:i/>
          <w:sz w:val="24"/>
          <w:szCs w:val="24"/>
        </w:rPr>
        <w:t>Цели и основные задачи разработки проекта</w:t>
      </w:r>
      <w:r w:rsidRPr="005B4228">
        <w:rPr>
          <w:rFonts w:ascii="Times New Roman" w:hAnsi="Times New Roman" w:cs="Times New Roman"/>
          <w:sz w:val="24"/>
          <w:szCs w:val="24"/>
        </w:rPr>
        <w:t>:</w:t>
      </w:r>
    </w:p>
    <w:p w:rsidR="003F0C6E" w:rsidRPr="005B4228" w:rsidRDefault="003F0C6E" w:rsidP="003F0C6E">
      <w:pPr>
        <w:pStyle w:val="ac"/>
        <w:numPr>
          <w:ilvl w:val="0"/>
          <w:numId w:val="2"/>
        </w:numPr>
        <w:tabs>
          <w:tab w:val="left" w:pos="993"/>
        </w:tabs>
        <w:ind w:left="0" w:firstLine="709"/>
        <w:rPr>
          <w:lang w:val="ru-RU"/>
        </w:rPr>
      </w:pPr>
      <w:r w:rsidRPr="005B4228">
        <w:rPr>
          <w:lang w:val="ru-RU"/>
        </w:rPr>
        <w:t>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экологических, экономических, социальных и иных факторов.</w:t>
      </w:r>
    </w:p>
    <w:p w:rsidR="003F0C6E" w:rsidRPr="005B4228" w:rsidRDefault="003F0C6E" w:rsidP="003F0C6E">
      <w:pPr>
        <w:pStyle w:val="ac"/>
        <w:numPr>
          <w:ilvl w:val="0"/>
          <w:numId w:val="2"/>
        </w:numPr>
        <w:tabs>
          <w:tab w:val="left" w:pos="993"/>
        </w:tabs>
        <w:ind w:left="0" w:firstLine="709"/>
        <w:rPr>
          <w:lang w:val="ru-RU"/>
        </w:rPr>
      </w:pPr>
      <w:r w:rsidRPr="005B4228">
        <w:rPr>
          <w:lang w:val="ru-RU"/>
        </w:rPr>
        <w:t>Совершенствование архитектурно-планировочной организации территории населенного пункта, расположенных на территории муниципального образования объектов.</w:t>
      </w:r>
    </w:p>
    <w:p w:rsidR="003F0C6E" w:rsidRPr="005B4228" w:rsidRDefault="003F0C6E" w:rsidP="003F0C6E">
      <w:pPr>
        <w:pStyle w:val="ac"/>
        <w:numPr>
          <w:ilvl w:val="0"/>
          <w:numId w:val="2"/>
        </w:numPr>
        <w:tabs>
          <w:tab w:val="left" w:pos="993"/>
        </w:tabs>
        <w:ind w:left="0" w:firstLine="709"/>
        <w:rPr>
          <w:lang w:val="ru-RU"/>
        </w:rPr>
      </w:pPr>
      <w:r w:rsidRPr="005B4228">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3F0C6E" w:rsidRPr="005B4228" w:rsidRDefault="003F0C6E" w:rsidP="003F0C6E">
      <w:pPr>
        <w:pStyle w:val="ac"/>
        <w:numPr>
          <w:ilvl w:val="0"/>
          <w:numId w:val="2"/>
        </w:numPr>
        <w:tabs>
          <w:tab w:val="left" w:pos="993"/>
        </w:tabs>
        <w:ind w:left="0" w:firstLine="709"/>
        <w:rPr>
          <w:lang w:val="ru-RU"/>
        </w:rPr>
      </w:pPr>
      <w:r w:rsidRPr="005B4228">
        <w:rPr>
          <w:lang w:val="ru-RU"/>
        </w:rPr>
        <w:t>Сохранение сельскохозяйственных пахотных земель, имеющих высокую кадастровую оценку.</w:t>
      </w:r>
    </w:p>
    <w:p w:rsidR="003F0C6E" w:rsidRPr="005B4228" w:rsidRDefault="003F0C6E" w:rsidP="003F0C6E">
      <w:pPr>
        <w:pStyle w:val="ac"/>
        <w:numPr>
          <w:ilvl w:val="0"/>
          <w:numId w:val="2"/>
        </w:numPr>
        <w:tabs>
          <w:tab w:val="left" w:pos="993"/>
        </w:tabs>
        <w:ind w:left="0" w:firstLine="709"/>
        <w:rPr>
          <w:lang w:val="ru-RU"/>
        </w:rPr>
      </w:pPr>
      <w:r w:rsidRPr="005B4228">
        <w:rPr>
          <w:lang w:val="ru-RU"/>
        </w:rPr>
        <w:t xml:space="preserve">Формирование природозащитного каркаса территории, препятствующего развитию эрозионных процессов. </w:t>
      </w:r>
    </w:p>
    <w:p w:rsidR="003F0C6E" w:rsidRPr="005B4228" w:rsidRDefault="003F0C6E" w:rsidP="003F0C6E">
      <w:pPr>
        <w:pStyle w:val="ac"/>
        <w:numPr>
          <w:ilvl w:val="0"/>
          <w:numId w:val="2"/>
        </w:numPr>
        <w:tabs>
          <w:tab w:val="left" w:pos="993"/>
        </w:tabs>
        <w:ind w:left="0" w:firstLine="709"/>
        <w:rPr>
          <w:lang w:val="ru-RU"/>
        </w:rPr>
      </w:pPr>
      <w:r w:rsidRPr="005B4228">
        <w:rPr>
          <w:lang w:val="ru-RU"/>
        </w:rPr>
        <w:t>Создание планировочных условий для развития агропромышленного комплекса.</w:t>
      </w:r>
    </w:p>
    <w:p w:rsidR="003F0C6E" w:rsidRPr="005B4228" w:rsidRDefault="003F0C6E" w:rsidP="003F0C6E">
      <w:pPr>
        <w:pStyle w:val="ac"/>
        <w:numPr>
          <w:ilvl w:val="0"/>
          <w:numId w:val="2"/>
        </w:numPr>
        <w:tabs>
          <w:tab w:val="left" w:pos="993"/>
        </w:tabs>
        <w:ind w:left="0" w:firstLine="709"/>
        <w:rPr>
          <w:lang w:val="ru-RU"/>
        </w:rPr>
      </w:pPr>
      <w:r w:rsidRPr="005B4228">
        <w:rPr>
          <w:lang w:val="ru-RU"/>
        </w:rPr>
        <w:t>Создание условий по восстановлению и дальнейшему развитию сфер жизнеобеспечения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3F0C6E" w:rsidRPr="005B4228" w:rsidRDefault="003F0C6E" w:rsidP="003F0C6E">
      <w:pPr>
        <w:pStyle w:val="ac"/>
        <w:rPr>
          <w:b/>
          <w:lang w:val="ru-RU"/>
        </w:rPr>
      </w:pPr>
      <w:bookmarkStart w:id="1" w:name="bookmark0"/>
    </w:p>
    <w:p w:rsidR="003F0C6E" w:rsidRPr="005B4228" w:rsidRDefault="003F0C6E" w:rsidP="003F0C6E">
      <w:pPr>
        <w:pStyle w:val="ac"/>
        <w:rPr>
          <w:b/>
          <w:lang w:val="ru-RU"/>
        </w:rPr>
      </w:pPr>
      <w:r w:rsidRPr="005B4228">
        <w:rPr>
          <w:b/>
          <w:lang w:val="ru-RU"/>
        </w:rPr>
        <w:lastRenderedPageBreak/>
        <w:t>ЦЕЛИ И ЗАДАЧИ</w:t>
      </w:r>
      <w:bookmarkEnd w:id="1"/>
      <w:r w:rsidRPr="005B4228">
        <w:rPr>
          <w:b/>
          <w:lang w:val="ru-RU"/>
        </w:rPr>
        <w:t xml:space="preserve"> РАБОТ ПО АКТУАЛИЗАЦИИ ГЕНЕРАЛЬНОГО ПЛАНА МО СВЕТЛЫЙ СЕЛЬСОВЕТ:</w:t>
      </w:r>
    </w:p>
    <w:p w:rsidR="003F0C6E" w:rsidRPr="005B4228" w:rsidRDefault="003F0C6E" w:rsidP="003F0C6E">
      <w:pPr>
        <w:pStyle w:val="ae"/>
        <w:numPr>
          <w:ilvl w:val="0"/>
          <w:numId w:val="4"/>
        </w:numPr>
        <w:jc w:val="both"/>
        <w:rPr>
          <w:rFonts w:ascii="Times New Roman" w:hAnsi="Times New Roman" w:cs="Times New Roman"/>
          <w:sz w:val="24"/>
          <w:szCs w:val="24"/>
        </w:rPr>
      </w:pPr>
      <w:r w:rsidRPr="005B4228">
        <w:rPr>
          <w:rFonts w:ascii="Times New Roman" w:hAnsi="Times New Roman" w:cs="Times New Roman"/>
          <w:sz w:val="24"/>
          <w:szCs w:val="24"/>
        </w:rPr>
        <w:t>Целями работы является внесение изменений в действующий генеральный план МО Светлый сельсовет в части приведения всоответствие со Схемой территориального планирования (далее СТП) Оренбургской области, СТП Сакмарского района и изменения назначения функциональных зон в границах муниципального образования Светлый сельсовет, с учетом фактическогоиспользования.</w:t>
      </w:r>
    </w:p>
    <w:p w:rsidR="003F0C6E" w:rsidRPr="005B4228" w:rsidRDefault="003F0C6E" w:rsidP="003F0C6E">
      <w:pPr>
        <w:pStyle w:val="ae"/>
        <w:numPr>
          <w:ilvl w:val="0"/>
          <w:numId w:val="4"/>
        </w:numPr>
        <w:jc w:val="both"/>
        <w:rPr>
          <w:rFonts w:ascii="Times New Roman" w:hAnsi="Times New Roman" w:cs="Times New Roman"/>
          <w:sz w:val="24"/>
          <w:szCs w:val="24"/>
        </w:rPr>
      </w:pPr>
      <w:r w:rsidRPr="005B4228">
        <w:rPr>
          <w:rFonts w:ascii="Times New Roman" w:hAnsi="Times New Roman" w:cs="Times New Roman"/>
          <w:sz w:val="24"/>
          <w:szCs w:val="24"/>
        </w:rPr>
        <w:t>Для достижения целей необходимо выполнение следующих задач:</w:t>
      </w:r>
    </w:p>
    <w:p w:rsidR="003F0C6E" w:rsidRPr="005B4228" w:rsidRDefault="003F0C6E" w:rsidP="003F0C6E">
      <w:pPr>
        <w:pStyle w:val="ae"/>
        <w:numPr>
          <w:ilvl w:val="0"/>
          <w:numId w:val="4"/>
        </w:numPr>
        <w:jc w:val="both"/>
        <w:rPr>
          <w:rFonts w:ascii="Times New Roman" w:hAnsi="Times New Roman" w:cs="Times New Roman"/>
          <w:sz w:val="24"/>
          <w:szCs w:val="24"/>
        </w:rPr>
      </w:pPr>
      <w:r w:rsidRPr="005B4228">
        <w:rPr>
          <w:rFonts w:ascii="Times New Roman" w:hAnsi="Times New Roman" w:cs="Times New Roman"/>
          <w:sz w:val="24"/>
          <w:szCs w:val="24"/>
        </w:rPr>
        <w:t>Отобразить планируемые к размещению объекты регионального назначения в соответствии с СТП Оренбургской области, СТП Сакмарского района;</w:t>
      </w:r>
    </w:p>
    <w:p w:rsidR="003F0C6E" w:rsidRPr="005B4228" w:rsidRDefault="003F0C6E" w:rsidP="003F0C6E">
      <w:pPr>
        <w:pStyle w:val="ae"/>
        <w:numPr>
          <w:ilvl w:val="0"/>
          <w:numId w:val="4"/>
        </w:numPr>
        <w:jc w:val="both"/>
        <w:rPr>
          <w:rFonts w:ascii="Times New Roman" w:hAnsi="Times New Roman" w:cs="Times New Roman"/>
          <w:sz w:val="24"/>
          <w:szCs w:val="24"/>
        </w:rPr>
      </w:pPr>
      <w:r w:rsidRPr="005B4228">
        <w:rPr>
          <w:rFonts w:ascii="Times New Roman" w:hAnsi="Times New Roman" w:cs="Times New Roman"/>
          <w:sz w:val="24"/>
          <w:szCs w:val="24"/>
        </w:rPr>
        <w:t>определить функциональное назначение территорий муниципального образования за границами населенных пунктов в соответствии с современным</w:t>
      </w:r>
      <w:r w:rsidRPr="005B4228">
        <w:rPr>
          <w:rFonts w:ascii="Times New Roman" w:hAnsi="Times New Roman" w:cs="Times New Roman"/>
          <w:sz w:val="24"/>
          <w:szCs w:val="24"/>
        </w:rPr>
        <w:tab/>
        <w:t>и перспективным развитием территорий и объектов капитального строительства нефтяного комплекса</w:t>
      </w:r>
      <w:r w:rsidRPr="005B4228">
        <w:rPr>
          <w:rFonts w:ascii="Times New Roman" w:hAnsi="Times New Roman" w:cs="Times New Roman"/>
          <w:sz w:val="24"/>
          <w:szCs w:val="24"/>
          <w:lang w:eastAsia="ru-RU" w:bidi="ru-RU"/>
        </w:rPr>
        <w:t>.</w:t>
      </w:r>
    </w:p>
    <w:p w:rsidR="003F0C6E" w:rsidRPr="005B4228" w:rsidRDefault="003F0C6E" w:rsidP="003F0C6E">
      <w:pPr>
        <w:spacing w:after="160" w:line="259" w:lineRule="auto"/>
        <w:rPr>
          <w:rFonts w:ascii="Times New Roman" w:hAnsi="Times New Roman" w:cs="Times New Roman"/>
          <w:sz w:val="24"/>
          <w:szCs w:val="24"/>
        </w:rPr>
      </w:pPr>
      <w:r w:rsidRPr="005B4228">
        <w:rPr>
          <w:rFonts w:ascii="Times New Roman" w:hAnsi="Times New Roman" w:cs="Times New Roman"/>
          <w:sz w:val="24"/>
          <w:szCs w:val="24"/>
        </w:rPr>
        <w:br w:type="page"/>
      </w:r>
    </w:p>
    <w:p w:rsidR="003F0C6E" w:rsidRPr="005B4228" w:rsidRDefault="003F0C6E" w:rsidP="003F0C6E">
      <w:pPr>
        <w:spacing w:after="160" w:line="259" w:lineRule="auto"/>
        <w:rPr>
          <w:rFonts w:ascii="Times New Roman" w:hAnsi="Times New Roman" w:cs="Times New Roman"/>
          <w:sz w:val="24"/>
          <w:szCs w:val="24"/>
        </w:rPr>
      </w:pPr>
    </w:p>
    <w:p w:rsidR="003F0C6E" w:rsidRPr="005B4228" w:rsidRDefault="003F0C6E" w:rsidP="003F0C6E">
      <w:pPr>
        <w:pStyle w:val="2"/>
        <w:numPr>
          <w:ilvl w:val="0"/>
          <w:numId w:val="1"/>
        </w:numPr>
        <w:spacing w:before="240" w:after="60" w:line="276" w:lineRule="auto"/>
        <w:ind w:left="567" w:firstLine="567"/>
        <w:rPr>
          <w:sz w:val="24"/>
          <w:szCs w:val="24"/>
        </w:rPr>
      </w:pPr>
      <w:bookmarkStart w:id="2" w:name="_Toc107911392"/>
      <w:r w:rsidRPr="005B4228">
        <w:rPr>
          <w:sz w:val="24"/>
          <w:szCs w:val="24"/>
          <w:lang w:bidi="ru-RU"/>
        </w:rPr>
        <w:t>Общие положения.</w:t>
      </w:r>
      <w:bookmarkEnd w:id="2"/>
    </w:p>
    <w:p w:rsidR="003F0C6E" w:rsidRPr="005B4228" w:rsidRDefault="003F0C6E" w:rsidP="003F0C6E">
      <w:pPr>
        <w:pStyle w:val="3"/>
      </w:pPr>
      <w:bookmarkStart w:id="3" w:name="_Toc363468508"/>
      <w:bookmarkStart w:id="4" w:name="_Toc363549732"/>
      <w:bookmarkStart w:id="5" w:name="_Toc107911393"/>
      <w:r w:rsidRPr="005B4228">
        <w:t>1.1 Границы МО</w:t>
      </w:r>
      <w:bookmarkEnd w:id="3"/>
      <w:bookmarkEnd w:id="4"/>
      <w:r w:rsidRPr="005B4228">
        <w:t xml:space="preserve"> Светлый сельсовет</w:t>
      </w:r>
      <w:bookmarkEnd w:id="5"/>
    </w:p>
    <w:p w:rsidR="003F0C6E" w:rsidRPr="005B4228" w:rsidRDefault="003F0C6E" w:rsidP="003F0C6E">
      <w:pPr>
        <w:pStyle w:val="ac"/>
        <w:rPr>
          <w:lang w:val="ru-RU"/>
        </w:rPr>
      </w:pPr>
      <w:r w:rsidRPr="005B4228">
        <w:rPr>
          <w:lang w:val="ru-RU"/>
        </w:rPr>
        <w:t>МО Светлый сельсовет (далее – Светлый сельсовет) находится в Российской Федерации, Оренбургской области, в Сакмарском районе.</w:t>
      </w:r>
    </w:p>
    <w:p w:rsidR="003F0C6E" w:rsidRPr="005B4228" w:rsidRDefault="003F0C6E" w:rsidP="003F0C6E">
      <w:pPr>
        <w:pStyle w:val="ac"/>
        <w:rPr>
          <w:lang w:val="ru-RU"/>
        </w:rPr>
      </w:pPr>
      <w:r w:rsidRPr="005B4228">
        <w:rPr>
          <w:lang w:val="ru-RU"/>
        </w:rPr>
        <w:t>Оренбургская область входит в состав Приволжского Федерального округа и является одной из крупнейших областей России – ее площадь составляет 124 тыс. км</w:t>
      </w:r>
      <w:r w:rsidRPr="005B4228">
        <w:rPr>
          <w:vertAlign w:val="superscript"/>
          <w:lang w:val="ru-RU"/>
        </w:rPr>
        <w:t>2</w:t>
      </w:r>
      <w:r w:rsidRPr="005B4228">
        <w:rPr>
          <w:lang w:val="ru-RU"/>
        </w:rPr>
        <w:t xml:space="preserve"> (0,7% территории России), 29-е место в РФ.</w:t>
      </w:r>
    </w:p>
    <w:p w:rsidR="003F0C6E" w:rsidRPr="005B4228" w:rsidRDefault="003F0C6E" w:rsidP="003F0C6E">
      <w:pPr>
        <w:pStyle w:val="ac"/>
        <w:rPr>
          <w:lang w:val="ru-RU"/>
        </w:rPr>
      </w:pPr>
      <w:r w:rsidRPr="005B4228">
        <w:rPr>
          <w:lang w:val="ru-RU"/>
        </w:rPr>
        <w:t>Плотность населения в целом по области составляет 16,30 чел./км</w:t>
      </w:r>
      <w:r w:rsidRPr="005B4228">
        <w:rPr>
          <w:vertAlign w:val="superscript"/>
          <w:lang w:val="ru-RU"/>
        </w:rPr>
        <w:t>2</w:t>
      </w:r>
      <w:r w:rsidRPr="005B4228">
        <w:rPr>
          <w:lang w:val="ru-RU"/>
        </w:rPr>
        <w:t xml:space="preserve">. Другие соседствующие области заселены более плотно. </w:t>
      </w:r>
    </w:p>
    <w:p w:rsidR="003F0C6E" w:rsidRPr="005B4228" w:rsidRDefault="003F0C6E" w:rsidP="003F0C6E">
      <w:pPr>
        <w:pStyle w:val="ac"/>
        <w:rPr>
          <w:lang w:val="ru-RU"/>
        </w:rPr>
      </w:pPr>
      <w:r w:rsidRPr="005B4228">
        <w:rPr>
          <w:lang w:val="ru-RU"/>
        </w:rPr>
        <w:t xml:space="preserve">В пределах области население размещается неравномерно. Наиболее плотно заселены районы, расположенные вблизи г. Оренбург и на севере области (Абдулинский, Бугурусланский, Бузулукский, Соль-Илецкий, Оребургский, Кувандыкский,). Районы связаны транспортным коридором, соединяющим Самару и Оренбург. </w:t>
      </w:r>
    </w:p>
    <w:p w:rsidR="003F0C6E" w:rsidRPr="005B4228" w:rsidRDefault="003F0C6E" w:rsidP="003F0C6E">
      <w:pPr>
        <w:pStyle w:val="ac"/>
        <w:rPr>
          <w:lang w:val="ru-RU"/>
        </w:rPr>
      </w:pPr>
      <w:r w:rsidRPr="005B4228">
        <w:rPr>
          <w:lang w:val="ru-RU"/>
        </w:rPr>
        <w:t>Сакмарский район расположен в центральной части Оренбургской области и граничит с Оренбургским, Переволоцким, Октябрьским, Тюльганским и Саракташским районами. Географически он вытянут узкой полосой с запада на восток на 100 километров.</w:t>
      </w:r>
    </w:p>
    <w:p w:rsidR="003F0C6E" w:rsidRPr="005B4228" w:rsidRDefault="003F0C6E" w:rsidP="003F0C6E">
      <w:pPr>
        <w:pStyle w:val="ac"/>
        <w:rPr>
          <w:lang w:val="ru-RU"/>
        </w:rPr>
      </w:pPr>
      <w:r w:rsidRPr="005B4228">
        <w:rPr>
          <w:lang w:val="ru-RU"/>
        </w:rPr>
        <w:t>Административным и хозяйственным центром Сакмарского района является с. Сакмара, насчитывающее 5000 жителей.</w:t>
      </w:r>
    </w:p>
    <w:p w:rsidR="003F0C6E" w:rsidRPr="005B4228" w:rsidRDefault="003F0C6E" w:rsidP="003F0C6E">
      <w:pPr>
        <w:pStyle w:val="ac"/>
        <w:rPr>
          <w:lang w:val="ru-RU"/>
        </w:rPr>
      </w:pPr>
      <w:r w:rsidRPr="005B4228">
        <w:rPr>
          <w:lang w:val="ru-RU"/>
        </w:rPr>
        <w:t>Районный центр расположен в 36 км от Оренбурга и в 5 км от железнодорожной станции «Сакмарская» Южно-Уральской железной дороги.</w:t>
      </w:r>
    </w:p>
    <w:p w:rsidR="003F0C6E" w:rsidRPr="005B4228" w:rsidRDefault="003F0C6E" w:rsidP="003F0C6E">
      <w:pPr>
        <w:pStyle w:val="ac"/>
        <w:rPr>
          <w:lang w:val="ru-RU"/>
        </w:rPr>
      </w:pPr>
      <w:r w:rsidRPr="005B4228">
        <w:rPr>
          <w:lang w:val="ru-RU"/>
        </w:rPr>
        <w:t>В южной части района проходит железная дорога Оренбург – Орск, через центральную часть – железная дорога Оренбург – Уфа и автодорога федерального значения Оренбург – Шарлык – Октябрьское с выходом на Республику Татарстан.</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lang w:eastAsia="ar-SA"/>
        </w:rPr>
        <w:t>МО Светлый сельсовет расположен в</w:t>
      </w:r>
      <w:r w:rsidRPr="005B4228">
        <w:rPr>
          <w:rFonts w:ascii="Times New Roman" w:hAnsi="Times New Roman"/>
          <w:color w:val="FF0000"/>
          <w:sz w:val="24"/>
          <w:szCs w:val="24"/>
          <w:lang w:eastAsia="ar-SA"/>
        </w:rPr>
        <w:t xml:space="preserve"> </w:t>
      </w:r>
      <w:r w:rsidRPr="005B4228">
        <w:rPr>
          <w:rFonts w:ascii="Times New Roman" w:hAnsi="Times New Roman"/>
          <w:sz w:val="24"/>
          <w:szCs w:val="24"/>
          <w:lang w:eastAsia="ar-SA"/>
        </w:rPr>
        <w:t>центральной</w:t>
      </w:r>
      <w:r w:rsidRPr="005B4228">
        <w:rPr>
          <w:rFonts w:ascii="Times New Roman" w:hAnsi="Times New Roman"/>
          <w:color w:val="FF0000"/>
          <w:sz w:val="24"/>
          <w:szCs w:val="24"/>
          <w:lang w:eastAsia="ar-SA"/>
        </w:rPr>
        <w:t xml:space="preserve"> </w:t>
      </w:r>
      <w:r w:rsidRPr="005B4228">
        <w:rPr>
          <w:rFonts w:ascii="Times New Roman" w:hAnsi="Times New Roman"/>
          <w:sz w:val="24"/>
          <w:szCs w:val="24"/>
          <w:lang w:eastAsia="ar-SA"/>
        </w:rPr>
        <w:t xml:space="preserve">части Сакмарского района и граничит с </w:t>
      </w:r>
      <w:r w:rsidRPr="005B4228">
        <w:rPr>
          <w:rFonts w:ascii="Times New Roman" w:hAnsi="Times New Roman"/>
          <w:sz w:val="24"/>
          <w:szCs w:val="24"/>
        </w:rPr>
        <w:t>граничит с Егорьевским, Тат. Каргалинским  и Марьевским сельсоветами.</w:t>
      </w:r>
    </w:p>
    <w:p w:rsidR="003F0C6E" w:rsidRPr="005B4228" w:rsidRDefault="003F0C6E" w:rsidP="003F0C6E">
      <w:pPr>
        <w:suppressAutoHyphens/>
        <w:spacing w:after="0" w:line="240" w:lineRule="auto"/>
        <w:ind w:firstLine="709"/>
        <w:jc w:val="both"/>
        <w:rPr>
          <w:rFonts w:ascii="Times New Roman" w:hAnsi="Times New Roman" w:cs="Times New Roman"/>
          <w:color w:val="000000"/>
          <w:sz w:val="24"/>
          <w:szCs w:val="24"/>
          <w:lang w:eastAsia="ar-SA"/>
        </w:rPr>
      </w:pPr>
      <w:r w:rsidRPr="005B4228">
        <w:rPr>
          <w:rFonts w:ascii="Times New Roman" w:hAnsi="Times New Roman" w:cs="Times New Roman"/>
          <w:sz w:val="24"/>
          <w:szCs w:val="24"/>
        </w:rPr>
        <w:t>Площадь Территории муниципального образования  Светлый сельсовет составляет 27360 га.  Расстояние до областного административного центра (г. Оренбург) – 40 км. Расстояние от п. Светлый до райцентра (с. Сакмара) – 20 км, от с. Чапаевское-32 км, от с. Орловка – 35 км.</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В состав муниципального образования Светлый сельсовет Сакмарского района  входят следующие населенные пункты: пос. Светлый, с. Орловка,  пос. Северный, пос. Первенец с. Чапаевское, с. Соколовское, с. Роза Люксембург.</w:t>
      </w:r>
    </w:p>
    <w:p w:rsidR="003F0C6E" w:rsidRPr="005B4228" w:rsidRDefault="003F0C6E" w:rsidP="003F0C6E">
      <w:pPr>
        <w:pStyle w:val="ad"/>
        <w:jc w:val="both"/>
        <w:rPr>
          <w:rFonts w:ascii="Times New Roman" w:hAnsi="Times New Roman"/>
          <w:color w:val="000000"/>
          <w:sz w:val="24"/>
          <w:szCs w:val="24"/>
          <w:lang w:eastAsia="ar-SA"/>
        </w:rPr>
      </w:pPr>
      <w:r w:rsidRPr="005B4228">
        <w:rPr>
          <w:rFonts w:ascii="Times New Roman" w:hAnsi="Times New Roman"/>
          <w:sz w:val="24"/>
          <w:szCs w:val="24"/>
        </w:rPr>
        <w:t>На 01.01.2021  численность населения по  муниципальному образованию составила -  3475 чел.</w:t>
      </w:r>
    </w:p>
    <w:p w:rsidR="003F0C6E" w:rsidRDefault="003F0C6E" w:rsidP="003F0C6E">
      <w:pPr>
        <w:spacing w:after="0" w:line="240" w:lineRule="auto"/>
        <w:ind w:firstLine="709"/>
        <w:jc w:val="both"/>
        <w:rPr>
          <w:rFonts w:ascii="Times New Roman" w:hAnsi="Times New Roman" w:cs="Times New Roman"/>
          <w:color w:val="000000"/>
          <w:sz w:val="24"/>
          <w:szCs w:val="24"/>
        </w:rPr>
      </w:pPr>
      <w:r w:rsidRPr="005B4228">
        <w:rPr>
          <w:rFonts w:ascii="Times New Roman" w:hAnsi="Times New Roman" w:cs="Times New Roman"/>
          <w:color w:val="000000"/>
          <w:sz w:val="24"/>
          <w:szCs w:val="24"/>
        </w:rPr>
        <w:t xml:space="preserve">Предлагаемые проектом границы населенных пунктов представлены на карте современного состояния и использования территорий в границах МО </w:t>
      </w:r>
      <w:r w:rsidRPr="005B4228">
        <w:rPr>
          <w:rFonts w:ascii="Times New Roman" w:hAnsi="Times New Roman" w:cs="Times New Roman"/>
          <w:sz w:val="24"/>
          <w:szCs w:val="24"/>
          <w:lang w:eastAsia="ar-SA"/>
        </w:rPr>
        <w:t>Светлый</w:t>
      </w:r>
      <w:r w:rsidRPr="005B4228">
        <w:rPr>
          <w:rFonts w:ascii="Times New Roman" w:hAnsi="Times New Roman" w:cs="Times New Roman"/>
          <w:color w:val="000000"/>
          <w:sz w:val="24"/>
          <w:szCs w:val="24"/>
        </w:rPr>
        <w:t xml:space="preserve"> сельсовет в графических материалах проекта.</w:t>
      </w:r>
    </w:p>
    <w:p w:rsidR="003F0C6E" w:rsidRPr="005B4228" w:rsidRDefault="003F0C6E" w:rsidP="003F0C6E">
      <w:pPr>
        <w:spacing w:after="0" w:line="240" w:lineRule="auto"/>
        <w:ind w:firstLine="709"/>
        <w:jc w:val="both"/>
        <w:rPr>
          <w:rFonts w:ascii="Times New Roman" w:hAnsi="Times New Roman" w:cs="Times New Roman"/>
          <w:sz w:val="24"/>
          <w:szCs w:val="24"/>
        </w:rPr>
      </w:pPr>
      <w:r w:rsidRPr="005B4228">
        <w:rPr>
          <w:rFonts w:ascii="Times New Roman" w:hAnsi="Times New Roman" w:cs="Times New Roman"/>
          <w:sz w:val="24"/>
          <w:szCs w:val="24"/>
        </w:rPr>
        <w:t>На 01.01.2021  численность населения по  муниципальному образованию составила:</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Всего- 3475 чел.</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п. Светлый – 2280  человек</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с. Орловка – 419 человек</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п. Северный – 144 человек</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п. Первенец – 70 человек</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с. Чапаевское – 426 человек</w:t>
      </w:r>
    </w:p>
    <w:p w:rsidR="003F0C6E" w:rsidRPr="005B4228" w:rsidRDefault="003F0C6E" w:rsidP="003F0C6E">
      <w:pPr>
        <w:pStyle w:val="ad"/>
        <w:jc w:val="both"/>
        <w:rPr>
          <w:rFonts w:ascii="Times New Roman" w:hAnsi="Times New Roman"/>
          <w:sz w:val="24"/>
          <w:szCs w:val="24"/>
        </w:rPr>
      </w:pPr>
      <w:r w:rsidRPr="005B4228">
        <w:rPr>
          <w:rFonts w:ascii="Times New Roman" w:hAnsi="Times New Roman"/>
          <w:sz w:val="24"/>
          <w:szCs w:val="24"/>
        </w:rPr>
        <w:t>с. Соколовское  - 92 человек</w:t>
      </w:r>
    </w:p>
    <w:p w:rsidR="003F0C6E" w:rsidRDefault="003F0C6E" w:rsidP="003F0C6E">
      <w:pPr>
        <w:pStyle w:val="ad"/>
        <w:jc w:val="both"/>
        <w:rPr>
          <w:rFonts w:ascii="Times New Roman" w:hAnsi="Times New Roman"/>
          <w:sz w:val="24"/>
          <w:szCs w:val="24"/>
        </w:rPr>
      </w:pPr>
      <w:r w:rsidRPr="005B4228">
        <w:rPr>
          <w:rFonts w:ascii="Times New Roman" w:hAnsi="Times New Roman"/>
          <w:sz w:val="24"/>
          <w:szCs w:val="24"/>
        </w:rPr>
        <w:t>с. Роза Люксембург – 44 человека</w:t>
      </w:r>
    </w:p>
    <w:p w:rsidR="003F0C6E" w:rsidRDefault="003F0C6E" w:rsidP="003F0C6E">
      <w:pPr>
        <w:spacing w:after="160" w:line="259" w:lineRule="auto"/>
        <w:rPr>
          <w:rFonts w:ascii="Times New Roman" w:eastAsia="Calibri" w:hAnsi="Times New Roman" w:cs="Times New Roman"/>
          <w:sz w:val="24"/>
          <w:szCs w:val="24"/>
        </w:rPr>
      </w:pPr>
      <w:r>
        <w:rPr>
          <w:rFonts w:ascii="Times New Roman" w:hAnsi="Times New Roman"/>
          <w:sz w:val="24"/>
          <w:szCs w:val="24"/>
        </w:rPr>
        <w:br w:type="page"/>
      </w:r>
    </w:p>
    <w:p w:rsidR="003F0C6E" w:rsidRPr="005B4228" w:rsidRDefault="003F0C6E" w:rsidP="003F0C6E">
      <w:pPr>
        <w:pStyle w:val="3"/>
      </w:pPr>
      <w:bookmarkStart w:id="6" w:name="_Toc363468510"/>
      <w:bookmarkStart w:id="7" w:name="_Toc363549733"/>
      <w:bookmarkStart w:id="8" w:name="_Toc107911394"/>
      <w:r w:rsidRPr="005B4228">
        <w:lastRenderedPageBreak/>
        <w:t>1.2 Объекты местного значения</w:t>
      </w:r>
      <w:bookmarkEnd w:id="6"/>
      <w:bookmarkEnd w:id="7"/>
      <w:r w:rsidRPr="005B4228">
        <w:t>.</w:t>
      </w:r>
      <w:bookmarkEnd w:id="8"/>
    </w:p>
    <w:p w:rsidR="003F0C6E" w:rsidRPr="005B4228"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 xml:space="preserve">К объектам местного значения относятся: </w:t>
      </w:r>
    </w:p>
    <w:p w:rsidR="003F0C6E" w:rsidRPr="005B4228"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-объекты водоснабжения населения и водоотведения;</w:t>
      </w:r>
    </w:p>
    <w:p w:rsidR="003F0C6E" w:rsidRPr="005B4228"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-автомобильные дороги местного значения;</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-объекты физической культуры и массового спорта, образования, здравоохранения.</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Объекты электро-, и газоснабжения находятся в ведении естественных монополий.</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b/>
          <w:sz w:val="24"/>
          <w:szCs w:val="24"/>
          <w:lang w:eastAsia="ar-SA"/>
        </w:rPr>
        <w:t>Проектом предусмотрено:</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-строительство новых и реконструкция старых объектов образования населения сельсовета;</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-организация новых объектов здравоохранения местного значения (ФАПов);</w:t>
      </w:r>
    </w:p>
    <w:p w:rsidR="003F0C6E" w:rsidRPr="005B4228" w:rsidRDefault="003F0C6E" w:rsidP="003F0C6E">
      <w:pPr>
        <w:suppressAutoHyphens/>
        <w:spacing w:after="0" w:line="240" w:lineRule="auto"/>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-реконструкция объектов утилизации и переработки бытовых и промышленных отходов.</w:t>
      </w:r>
    </w:p>
    <w:p w:rsidR="003F0C6E" w:rsidRPr="005B4228" w:rsidRDefault="003F0C6E" w:rsidP="003F0C6E">
      <w:pPr>
        <w:spacing w:line="100" w:lineRule="atLeast"/>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Объекты электро, и газоснабжения находятся в ведении естественных монополий.</w:t>
      </w:r>
    </w:p>
    <w:p w:rsidR="003F0C6E" w:rsidRPr="005B4228" w:rsidRDefault="003F0C6E" w:rsidP="003F0C6E">
      <w:pPr>
        <w:spacing w:line="100" w:lineRule="atLeast"/>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Схема территориального планирования муниципального образования Сакмарский район (далее - СТП района) была утверждена решением Совета депутатов Сакмарского</w:t>
      </w:r>
      <w:r w:rsidRPr="005B4228">
        <w:rPr>
          <w:rFonts w:ascii="Times New Roman" w:hAnsi="Times New Roman" w:cs="Times New Roman"/>
          <w:sz w:val="24"/>
          <w:szCs w:val="24"/>
          <w:shd w:val="clear" w:color="auto" w:fill="FFFFFF"/>
          <w:lang w:eastAsia="ar-SA"/>
        </w:rPr>
        <w:t xml:space="preserve"> района №198 от 19.12.2012 г.(</w:t>
      </w:r>
      <w:r w:rsidRPr="005B4228">
        <w:rPr>
          <w:rFonts w:ascii="Times New Roman" w:hAnsi="Times New Roman" w:cs="Times New Roman"/>
          <w:color w:val="000000"/>
          <w:sz w:val="24"/>
          <w:szCs w:val="24"/>
          <w:lang w:eastAsia="ar-SA"/>
        </w:rPr>
        <w:t xml:space="preserve"> в редакции от 25.11.2021</w:t>
      </w:r>
      <w:r w:rsidRPr="005B4228">
        <w:rPr>
          <w:rFonts w:ascii="Times New Roman" w:hAnsi="Times New Roman" w:cs="Times New Roman"/>
          <w:sz w:val="24"/>
          <w:szCs w:val="24"/>
          <w:shd w:val="clear" w:color="auto" w:fill="FFFFFF"/>
          <w:lang w:eastAsia="ar-SA"/>
        </w:rPr>
        <w:t>)</w:t>
      </w:r>
    </w:p>
    <w:p w:rsidR="003F0C6E" w:rsidRPr="005B4228" w:rsidRDefault="003F0C6E" w:rsidP="003F0C6E">
      <w:pPr>
        <w:spacing w:line="240" w:lineRule="auto"/>
        <w:jc w:val="both"/>
        <w:rPr>
          <w:rFonts w:ascii="Times New Roman" w:hAnsi="Times New Roman" w:cs="Times New Roman"/>
          <w:b/>
          <w:i/>
          <w:sz w:val="24"/>
          <w:szCs w:val="24"/>
        </w:rPr>
      </w:pPr>
      <w:r w:rsidRPr="005B4228">
        <w:rPr>
          <w:rFonts w:ascii="Times New Roman" w:hAnsi="Times New Roman" w:cs="Times New Roman"/>
          <w:b/>
          <w:i/>
          <w:sz w:val="24"/>
          <w:szCs w:val="24"/>
        </w:rPr>
        <w:t>1.2.1 Объекты социальной инфраструктуры</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Согласно перечню “переходящих и вновь начинаемых строек и объектов на 2012 и на период до 2014 года” по Сакмарскому району СТП района в Светлом сельсовете запланировано:</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 xml:space="preserve">- </w:t>
      </w:r>
      <w:r w:rsidRPr="005B4228">
        <w:rPr>
          <w:rFonts w:ascii="Times New Roman" w:eastAsia="Calibri" w:hAnsi="Times New Roman" w:cs="Times New Roman"/>
          <w:sz w:val="24"/>
          <w:szCs w:val="24"/>
        </w:rPr>
        <w:t>реконструкция или ремонт здания муниципального бюджетного общеобразовательного учреждения «</w:t>
      </w:r>
      <w:r w:rsidRPr="005B4228">
        <w:rPr>
          <w:rFonts w:ascii="Times New Roman" w:hAnsi="Times New Roman" w:cs="Times New Roman"/>
          <w:sz w:val="24"/>
          <w:szCs w:val="24"/>
        </w:rPr>
        <w:t>Светлая</w:t>
      </w:r>
      <w:r w:rsidRPr="005B4228">
        <w:rPr>
          <w:rFonts w:ascii="Times New Roman" w:eastAsia="Calibri" w:hAnsi="Times New Roman" w:cs="Times New Roman"/>
          <w:sz w:val="24"/>
          <w:szCs w:val="24"/>
        </w:rPr>
        <w:t xml:space="preserve"> средняя общеобразовательная школа» (срок эксплуатации более 40 лет).</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Исходя из обеспеченности Светлого сельсовета учреждениями дошкольного образования и численности населения.</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Развитие социальной инфраструктуры предусматривает повышение качества жизни населения, что в свою очередь ведет к стабилизации численности населения и создает условия для ее последующего роста.</w:t>
      </w:r>
    </w:p>
    <w:p w:rsidR="003F0C6E" w:rsidRPr="005B4228" w:rsidRDefault="003F0C6E" w:rsidP="003F0C6E">
      <w:pPr>
        <w:spacing w:line="240" w:lineRule="auto"/>
        <w:jc w:val="both"/>
        <w:rPr>
          <w:rFonts w:ascii="Times New Roman" w:hAnsi="Times New Roman" w:cs="Times New Roman"/>
          <w:b/>
          <w:i/>
          <w:sz w:val="24"/>
          <w:szCs w:val="24"/>
        </w:rPr>
      </w:pPr>
      <w:r w:rsidRPr="005B4228">
        <w:rPr>
          <w:rFonts w:ascii="Times New Roman" w:hAnsi="Times New Roman" w:cs="Times New Roman"/>
          <w:b/>
          <w:i/>
          <w:sz w:val="24"/>
          <w:szCs w:val="24"/>
        </w:rPr>
        <w:t>1.2.2 Объекты инженерной инфраструктуры</w:t>
      </w:r>
    </w:p>
    <w:p w:rsidR="003F0C6E" w:rsidRPr="005B4228" w:rsidRDefault="003F0C6E" w:rsidP="003F0C6E">
      <w:pPr>
        <w:spacing w:line="240" w:lineRule="auto"/>
        <w:jc w:val="both"/>
        <w:rPr>
          <w:rFonts w:ascii="Times New Roman" w:eastAsia="Calibri" w:hAnsi="Times New Roman" w:cs="Times New Roman"/>
          <w:sz w:val="24"/>
          <w:szCs w:val="24"/>
        </w:rPr>
      </w:pPr>
      <w:r w:rsidRPr="005B4228">
        <w:rPr>
          <w:rFonts w:ascii="Times New Roman" w:eastAsia="Calibri" w:hAnsi="Times New Roman" w:cs="Times New Roman"/>
          <w:sz w:val="24"/>
          <w:szCs w:val="24"/>
        </w:rPr>
        <w:t>Газоснабжение сельсовета осуществляется от магистрального газопровода высокого давления через ряд АГРС, расположенных на территории района.</w:t>
      </w:r>
    </w:p>
    <w:p w:rsidR="003F0C6E" w:rsidRPr="005B4228" w:rsidRDefault="003F0C6E" w:rsidP="003F0C6E">
      <w:pPr>
        <w:spacing w:line="240" w:lineRule="auto"/>
        <w:jc w:val="both"/>
        <w:rPr>
          <w:rFonts w:ascii="Times New Roman" w:eastAsia="Calibri" w:hAnsi="Times New Roman" w:cs="Times New Roman"/>
          <w:sz w:val="24"/>
          <w:szCs w:val="24"/>
        </w:rPr>
      </w:pPr>
      <w:r w:rsidRPr="005B4228">
        <w:rPr>
          <w:rFonts w:ascii="Times New Roman" w:eastAsia="Calibri" w:hAnsi="Times New Roman" w:cs="Times New Roman"/>
          <w:sz w:val="24"/>
          <w:szCs w:val="24"/>
        </w:rPr>
        <w:t xml:space="preserve">Протяженность газопроводов в районе составляет всего 334,2 километра. </w:t>
      </w:r>
    </w:p>
    <w:p w:rsidR="003F0C6E" w:rsidRPr="005B4228" w:rsidRDefault="003F0C6E" w:rsidP="003F0C6E">
      <w:pPr>
        <w:spacing w:line="240" w:lineRule="auto"/>
        <w:jc w:val="both"/>
        <w:rPr>
          <w:rFonts w:ascii="Times New Roman" w:eastAsia="Calibri" w:hAnsi="Times New Roman" w:cs="Times New Roman"/>
          <w:sz w:val="24"/>
          <w:szCs w:val="24"/>
        </w:rPr>
      </w:pPr>
      <w:r w:rsidRPr="005B4228">
        <w:rPr>
          <w:rFonts w:ascii="Times New Roman" w:eastAsia="Calibri" w:hAnsi="Times New Roman" w:cs="Times New Roman"/>
          <w:sz w:val="24"/>
          <w:szCs w:val="24"/>
        </w:rPr>
        <w:t>Анализируя, существующее состояние системы газоснабжения Светлого сельсовета выявлено наличие следующих проблем:</w:t>
      </w:r>
    </w:p>
    <w:p w:rsidR="003F0C6E" w:rsidRPr="005B4228" w:rsidRDefault="003F0C6E" w:rsidP="003F0C6E">
      <w:pPr>
        <w:spacing w:line="240" w:lineRule="auto"/>
        <w:jc w:val="both"/>
        <w:rPr>
          <w:rFonts w:ascii="Times New Roman" w:eastAsia="Calibri" w:hAnsi="Times New Roman" w:cs="Times New Roman"/>
          <w:sz w:val="24"/>
          <w:szCs w:val="24"/>
        </w:rPr>
      </w:pPr>
      <w:r w:rsidRPr="005B4228">
        <w:rPr>
          <w:rFonts w:ascii="Times New Roman" w:eastAsia="Calibri" w:hAnsi="Times New Roman" w:cs="Times New Roman"/>
          <w:sz w:val="24"/>
          <w:szCs w:val="24"/>
        </w:rPr>
        <w:t>-существующая система закольцована не полностью, что уменьшает надежность газоснабжения потребителей и усложняет проведение ремонтных работ;</w:t>
      </w:r>
    </w:p>
    <w:p w:rsidR="003F0C6E" w:rsidRPr="005B4228" w:rsidRDefault="003F0C6E" w:rsidP="003F0C6E">
      <w:pPr>
        <w:spacing w:line="240" w:lineRule="auto"/>
        <w:jc w:val="both"/>
        <w:rPr>
          <w:rFonts w:ascii="Times New Roman" w:eastAsia="Calibri" w:hAnsi="Times New Roman" w:cs="Times New Roman"/>
          <w:sz w:val="24"/>
          <w:szCs w:val="24"/>
        </w:rPr>
      </w:pPr>
      <w:r w:rsidRPr="005B4228">
        <w:rPr>
          <w:rFonts w:ascii="Times New Roman" w:eastAsia="Calibri" w:hAnsi="Times New Roman" w:cs="Times New Roman"/>
          <w:sz w:val="24"/>
          <w:szCs w:val="24"/>
        </w:rPr>
        <w:t>-на территории сельсовета находятся населенные пункты, не подключенные к системе газоснабжения района.</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Проектом предусмотрено размещение планируемого объекта местного значения:</w:t>
      </w:r>
    </w:p>
    <w:p w:rsidR="003F0C6E" w:rsidRPr="005B4228" w:rsidRDefault="003F0C6E" w:rsidP="003F0C6E">
      <w:pPr>
        <w:spacing w:line="240" w:lineRule="auto"/>
        <w:jc w:val="right"/>
        <w:rPr>
          <w:rFonts w:ascii="Times New Roman" w:hAnsi="Times New Roman" w:cs="Times New Roman"/>
          <w:b/>
          <w:i/>
          <w:sz w:val="24"/>
          <w:szCs w:val="24"/>
        </w:rPr>
      </w:pPr>
      <w:r w:rsidRPr="005B4228">
        <w:rPr>
          <w:rFonts w:ascii="Times New Roman" w:hAnsi="Times New Roman" w:cs="Times New Roman"/>
          <w:b/>
          <w:i/>
          <w:sz w:val="24"/>
          <w:szCs w:val="24"/>
        </w:rPr>
        <w:t xml:space="preserve">Таблица 1.2.2. </w:t>
      </w:r>
    </w:p>
    <w:p w:rsidR="003F0C6E" w:rsidRPr="005B4228" w:rsidRDefault="003F0C6E" w:rsidP="003F0C6E">
      <w:pPr>
        <w:spacing w:line="240" w:lineRule="auto"/>
        <w:jc w:val="right"/>
        <w:rPr>
          <w:rFonts w:ascii="Times New Roman" w:hAnsi="Times New Roman" w:cs="Times New Roman"/>
          <w:b/>
          <w:i/>
          <w:sz w:val="24"/>
          <w:szCs w:val="24"/>
        </w:rPr>
      </w:pPr>
      <w:r w:rsidRPr="005B4228">
        <w:rPr>
          <w:rFonts w:ascii="Times New Roman" w:hAnsi="Times New Roman" w:cs="Times New Roman"/>
          <w:b/>
          <w:i/>
          <w:sz w:val="24"/>
          <w:szCs w:val="24"/>
        </w:rPr>
        <w:t>Планируемые для размещения объекты местного значения Сакмарского района</w:t>
      </w:r>
    </w:p>
    <w:tbl>
      <w:tblPr>
        <w:tblOverlap w:val="never"/>
        <w:tblW w:w="9639" w:type="dxa"/>
        <w:jc w:val="center"/>
        <w:tblLayout w:type="fixed"/>
        <w:tblCellMar>
          <w:left w:w="10" w:type="dxa"/>
          <w:right w:w="10" w:type="dxa"/>
        </w:tblCellMar>
        <w:tblLook w:val="0000"/>
      </w:tblPr>
      <w:tblGrid>
        <w:gridCol w:w="1408"/>
        <w:gridCol w:w="1699"/>
        <w:gridCol w:w="1699"/>
        <w:gridCol w:w="1699"/>
        <w:gridCol w:w="1416"/>
        <w:gridCol w:w="1718"/>
      </w:tblGrid>
      <w:tr w:rsidR="003F0C6E" w:rsidRPr="005B4228" w:rsidTr="00E60D93">
        <w:trPr>
          <w:trHeight w:hRule="exact" w:val="1352"/>
          <w:jc w:val="center"/>
        </w:trPr>
        <w:tc>
          <w:tcPr>
            <w:tcW w:w="1408" w:type="dxa"/>
            <w:tcBorders>
              <w:top w:val="single" w:sz="4" w:space="0" w:color="auto"/>
              <w:left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lastRenderedPageBreak/>
              <w:t>Код объекта/ справочник</w:t>
            </w:r>
          </w:p>
        </w:tc>
        <w:tc>
          <w:tcPr>
            <w:tcW w:w="1699" w:type="dxa"/>
            <w:tcBorders>
              <w:top w:val="single" w:sz="4" w:space="0" w:color="auto"/>
              <w:left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Класс (назначение) объекта</w:t>
            </w:r>
          </w:p>
        </w:tc>
        <w:tc>
          <w:tcPr>
            <w:tcW w:w="1699" w:type="dxa"/>
            <w:tcBorders>
              <w:top w:val="single" w:sz="4" w:space="0" w:color="auto"/>
              <w:left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Наименование объекта</w:t>
            </w:r>
          </w:p>
        </w:tc>
        <w:tc>
          <w:tcPr>
            <w:tcW w:w="1699" w:type="dxa"/>
            <w:tcBorders>
              <w:top w:val="single" w:sz="4" w:space="0" w:color="auto"/>
              <w:left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Краткая характе ристика объекта</w:t>
            </w:r>
          </w:p>
        </w:tc>
        <w:tc>
          <w:tcPr>
            <w:tcW w:w="1416" w:type="dxa"/>
            <w:tcBorders>
              <w:top w:val="single" w:sz="4" w:space="0" w:color="auto"/>
              <w:left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Местополо жение объекта</w:t>
            </w:r>
          </w:p>
        </w:tc>
        <w:tc>
          <w:tcPr>
            <w:tcW w:w="1718" w:type="dxa"/>
            <w:tcBorders>
              <w:top w:val="single" w:sz="4" w:space="0" w:color="auto"/>
              <w:left w:val="single" w:sz="4" w:space="0" w:color="auto"/>
              <w:right w:val="single" w:sz="4" w:space="0" w:color="auto"/>
            </w:tcBorders>
            <w:shd w:val="clear" w:color="auto" w:fill="auto"/>
            <w:vAlign w:val="bottom"/>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Зоны с особыми условия ми использ ования террито рии</w:t>
            </w:r>
          </w:p>
        </w:tc>
      </w:tr>
      <w:tr w:rsidR="003F0C6E" w:rsidRPr="005B4228" w:rsidTr="00E60D93">
        <w:trPr>
          <w:trHeight w:hRule="exact" w:val="1286"/>
          <w:jc w:val="center"/>
        </w:trPr>
        <w:tc>
          <w:tcPr>
            <w:tcW w:w="1408" w:type="dxa"/>
            <w:tcBorders>
              <w:top w:val="single" w:sz="4" w:space="0" w:color="auto"/>
              <w:left w:val="single" w:sz="4" w:space="0" w:color="auto"/>
              <w:bottom w:val="single" w:sz="4" w:space="0" w:color="auto"/>
            </w:tcBorders>
            <w:shd w:val="clear" w:color="auto" w:fill="auto"/>
            <w:vAlign w:val="center"/>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602040601</w:t>
            </w:r>
          </w:p>
        </w:tc>
        <w:tc>
          <w:tcPr>
            <w:tcW w:w="1699" w:type="dxa"/>
            <w:tcBorders>
              <w:top w:val="single" w:sz="4" w:space="0" w:color="auto"/>
              <w:left w:val="single" w:sz="4" w:space="0" w:color="auto"/>
              <w:bottom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Газопровод распределительный высокого давления</w:t>
            </w:r>
          </w:p>
        </w:tc>
        <w:tc>
          <w:tcPr>
            <w:tcW w:w="1699" w:type="dxa"/>
            <w:tcBorders>
              <w:top w:val="single" w:sz="4" w:space="0" w:color="auto"/>
              <w:left w:val="single" w:sz="4" w:space="0" w:color="auto"/>
              <w:bottom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Строительство межпоселкового газопровода</w:t>
            </w:r>
          </w:p>
        </w:tc>
        <w:tc>
          <w:tcPr>
            <w:tcW w:w="1699" w:type="dxa"/>
            <w:tcBorders>
              <w:top w:val="single" w:sz="4" w:space="0" w:color="auto"/>
              <w:left w:val="single" w:sz="4" w:space="0" w:color="auto"/>
              <w:bottom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требует уточнение на этапе проектирования</w:t>
            </w:r>
          </w:p>
        </w:tc>
        <w:tc>
          <w:tcPr>
            <w:tcW w:w="1416" w:type="dxa"/>
            <w:tcBorders>
              <w:top w:val="single" w:sz="4" w:space="0" w:color="auto"/>
              <w:left w:val="single" w:sz="4" w:space="0" w:color="auto"/>
              <w:bottom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Сакмарский район с. Орловка - с. Северное</w:t>
            </w: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3F0C6E" w:rsidRPr="005B4228" w:rsidRDefault="003F0C6E" w:rsidP="00E60D93">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Требуется разработка проекта</w:t>
            </w:r>
          </w:p>
        </w:tc>
      </w:tr>
    </w:tbl>
    <w:p w:rsidR="003F0C6E" w:rsidRPr="005B4228" w:rsidRDefault="003F0C6E" w:rsidP="003F0C6E">
      <w:pPr>
        <w:spacing w:line="240" w:lineRule="auto"/>
        <w:jc w:val="both"/>
        <w:rPr>
          <w:rFonts w:ascii="Times New Roman" w:hAnsi="Times New Roman" w:cs="Times New Roman"/>
          <w:sz w:val="24"/>
          <w:szCs w:val="24"/>
        </w:rPr>
      </w:pP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1.2.3 Объекты утилизации и переработки бытовых и промышленных отходов</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Биологическими отходами являются:</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 трупы животных или птиц, в т.ч. лабораторных;</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 абортированные и мертворожденные плоды;</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 ветеринарные конфискаты (мясо, рыба, другая продукция животного происхождения), выявленные после ветеринарно-санитарной экспертизы на убойных пунктах, в хладобойнях, мясо и рыбоперерабатывающих организациях, рынках, организациях торговли и других объектах.</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Основными задачами по профилактике зооантропонозных инфекций в МО Светлый сельсовет на 2013 год будут:</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-выполнение планов вакцинации населения сельсовета против прививаемых зооантропонозных инфекций;</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-постоянный контроль состояния скотомогильника и приведение в надлежащее санитарно-техническое состояние;</w:t>
      </w:r>
    </w:p>
    <w:p w:rsidR="003F0C6E" w:rsidRPr="005B4228" w:rsidRDefault="003F0C6E" w:rsidP="003F0C6E">
      <w:pPr>
        <w:spacing w:line="240" w:lineRule="auto"/>
        <w:jc w:val="both"/>
        <w:rPr>
          <w:rFonts w:ascii="Times New Roman" w:hAnsi="Times New Roman" w:cs="Times New Roman"/>
          <w:sz w:val="24"/>
          <w:szCs w:val="24"/>
        </w:rPr>
      </w:pPr>
      <w:r w:rsidRPr="005B4228">
        <w:rPr>
          <w:rFonts w:ascii="Times New Roman" w:hAnsi="Times New Roman" w:cs="Times New Roman"/>
          <w:sz w:val="24"/>
          <w:szCs w:val="24"/>
        </w:rPr>
        <w:t xml:space="preserve">-приведение санитарно-гигиенических условий на животноводческих предприятиях в соответствие с нормативными требованиями. </w:t>
      </w:r>
    </w:p>
    <w:p w:rsidR="003F0C6E" w:rsidRPr="005B4228" w:rsidRDefault="003F0C6E" w:rsidP="003F0C6E">
      <w:pPr>
        <w:pStyle w:val="3"/>
      </w:pPr>
      <w:bookmarkStart w:id="9" w:name="_Toc363549734"/>
      <w:bookmarkStart w:id="10" w:name="_Toc107911395"/>
      <w:r w:rsidRPr="005B4228">
        <w:t>1.3 Зоны с особыми условиями использования территории</w:t>
      </w:r>
      <w:bookmarkEnd w:id="9"/>
      <w:bookmarkEnd w:id="10"/>
    </w:p>
    <w:p w:rsidR="003F0C6E" w:rsidRPr="005B4228" w:rsidRDefault="003F0C6E" w:rsidP="003F0C6E">
      <w:pPr>
        <w:ind w:firstLine="709"/>
        <w:jc w:val="both"/>
        <w:rPr>
          <w:rFonts w:ascii="Times New Roman" w:hAnsi="Times New Roman" w:cs="Times New Roman"/>
          <w:sz w:val="24"/>
          <w:szCs w:val="24"/>
        </w:rPr>
      </w:pPr>
    </w:p>
    <w:p w:rsidR="003F0C6E" w:rsidRPr="005B4228" w:rsidRDefault="003F0C6E" w:rsidP="003F0C6E">
      <w:pPr>
        <w:ind w:firstLine="709"/>
        <w:jc w:val="both"/>
        <w:rPr>
          <w:rFonts w:ascii="Times New Roman" w:hAnsi="Times New Roman" w:cs="Times New Roman"/>
          <w:sz w:val="24"/>
          <w:szCs w:val="24"/>
        </w:rPr>
      </w:pPr>
      <w:r w:rsidRPr="005B4228">
        <w:rPr>
          <w:rFonts w:ascii="Times New Roman" w:hAnsi="Times New Roman" w:cs="Times New Roman"/>
          <w:sz w:val="24"/>
          <w:szCs w:val="24"/>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В целях обеспечения безопасности населения и в соответствии с Федеральным законом "О санитарно-эпидемиологическом благополучии населения" от 30.03.1999г.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3F0C6E" w:rsidRPr="005B4228" w:rsidRDefault="003F0C6E" w:rsidP="003F0C6E">
      <w:pPr>
        <w:spacing w:line="100" w:lineRule="atLeast"/>
        <w:ind w:firstLine="709"/>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На территории Светлого сельсовета расположены следующие объекты и сооружения местного значения, для которых предусматривается организация санитарно-защитных зон и санитарных разрывов.</w:t>
      </w:r>
    </w:p>
    <w:p w:rsidR="003F0C6E" w:rsidRPr="005B4228" w:rsidRDefault="003F0C6E" w:rsidP="003F0C6E">
      <w:pPr>
        <w:spacing w:line="100" w:lineRule="atLeast"/>
        <w:contextualSpacing/>
        <w:jc w:val="right"/>
        <w:rPr>
          <w:rFonts w:ascii="Times New Roman" w:hAnsi="Times New Roman" w:cs="Times New Roman"/>
          <w:b/>
          <w:i/>
          <w:iCs/>
          <w:sz w:val="24"/>
          <w:szCs w:val="24"/>
          <w:u w:val="single"/>
          <w:lang w:eastAsia="ar-SA"/>
        </w:rPr>
      </w:pPr>
      <w:r w:rsidRPr="005B4228">
        <w:rPr>
          <w:rFonts w:ascii="Times New Roman" w:hAnsi="Times New Roman" w:cs="Times New Roman"/>
          <w:b/>
          <w:i/>
          <w:iCs/>
          <w:sz w:val="24"/>
          <w:szCs w:val="24"/>
          <w:u w:val="single"/>
          <w:lang w:eastAsia="ar-SA"/>
        </w:rPr>
        <w:lastRenderedPageBreak/>
        <w:t>Таблица 1.3-1</w:t>
      </w:r>
    </w:p>
    <w:p w:rsidR="003F0C6E" w:rsidRPr="005B4228" w:rsidRDefault="003F0C6E" w:rsidP="003F0C6E">
      <w:pPr>
        <w:spacing w:line="100" w:lineRule="atLeast"/>
        <w:contextualSpacing/>
        <w:jc w:val="right"/>
        <w:rPr>
          <w:rFonts w:ascii="Times New Roman" w:hAnsi="Times New Roman" w:cs="Times New Roman"/>
          <w:b/>
          <w:i/>
          <w:iCs/>
          <w:sz w:val="24"/>
          <w:szCs w:val="24"/>
          <w:u w:val="single"/>
          <w:lang w:eastAsia="ar-SA"/>
        </w:rPr>
      </w:pPr>
      <w:r w:rsidRPr="005B4228">
        <w:rPr>
          <w:rFonts w:ascii="Times New Roman" w:hAnsi="Times New Roman" w:cs="Times New Roman"/>
          <w:b/>
          <w:i/>
          <w:iCs/>
          <w:sz w:val="24"/>
          <w:szCs w:val="24"/>
          <w:u w:val="single"/>
          <w:lang w:eastAsia="ar-SA"/>
        </w:rPr>
        <w:t>Санитарно-защитные зоны объектов Светлого сельсовета.</w:t>
      </w:r>
    </w:p>
    <w:tbl>
      <w:tblPr>
        <w:tblW w:w="8361" w:type="dxa"/>
        <w:tblInd w:w="108" w:type="dxa"/>
        <w:tblLook w:val="0000"/>
      </w:tblPr>
      <w:tblGrid>
        <w:gridCol w:w="625"/>
        <w:gridCol w:w="2239"/>
        <w:gridCol w:w="3119"/>
        <w:gridCol w:w="2378"/>
      </w:tblGrid>
      <w:tr w:rsidR="003F0C6E" w:rsidRPr="005B4228" w:rsidTr="00E60D93">
        <w:tc>
          <w:tcPr>
            <w:tcW w:w="625" w:type="dxa"/>
            <w:tcBorders>
              <w:top w:val="single" w:sz="4" w:space="0" w:color="000000"/>
              <w:left w:val="single" w:sz="4" w:space="0" w:color="000000"/>
              <w:bottom w:val="single" w:sz="4" w:space="0" w:color="000000"/>
            </w:tcBorders>
            <w:shd w:val="clear" w:color="auto" w:fill="auto"/>
            <w:vAlign w:val="center"/>
          </w:tcPr>
          <w:p w:rsidR="003F0C6E" w:rsidRPr="007C5C9F" w:rsidRDefault="003F0C6E" w:rsidP="00E60D93">
            <w:pPr>
              <w:jc w:val="center"/>
              <w:rPr>
                <w:rFonts w:ascii="Times New Roman" w:hAnsi="Times New Roman" w:cs="Times New Roman"/>
                <w:b/>
              </w:rPr>
            </w:pPr>
            <w:r w:rsidRPr="007C5C9F">
              <w:rPr>
                <w:rFonts w:ascii="Times New Roman" w:hAnsi="Times New Roman" w:cs="Times New Roman"/>
                <w:b/>
              </w:rPr>
              <w:t>№ п/п</w:t>
            </w:r>
          </w:p>
        </w:tc>
        <w:tc>
          <w:tcPr>
            <w:tcW w:w="2239" w:type="dxa"/>
            <w:tcBorders>
              <w:top w:val="single" w:sz="4" w:space="0" w:color="000000"/>
              <w:left w:val="single" w:sz="4" w:space="0" w:color="000000"/>
              <w:bottom w:val="single" w:sz="4" w:space="0" w:color="000000"/>
            </w:tcBorders>
            <w:shd w:val="clear" w:color="auto" w:fill="auto"/>
          </w:tcPr>
          <w:p w:rsidR="003F0C6E" w:rsidRPr="007C5C9F" w:rsidRDefault="003F0C6E" w:rsidP="00E60D93">
            <w:pPr>
              <w:jc w:val="center"/>
              <w:rPr>
                <w:rFonts w:ascii="Times New Roman" w:hAnsi="Times New Roman" w:cs="Times New Roman"/>
                <w:b/>
              </w:rPr>
            </w:pPr>
            <w:r w:rsidRPr="007C5C9F">
              <w:rPr>
                <w:rFonts w:ascii="Times New Roman" w:hAnsi="Times New Roman" w:cs="Times New Roman"/>
                <w:b/>
              </w:rPr>
              <w:t>Наименование объекта</w:t>
            </w:r>
          </w:p>
        </w:tc>
        <w:tc>
          <w:tcPr>
            <w:tcW w:w="3119" w:type="dxa"/>
            <w:tcBorders>
              <w:top w:val="single" w:sz="4" w:space="0" w:color="000000"/>
              <w:left w:val="single" w:sz="4" w:space="0" w:color="000000"/>
              <w:bottom w:val="single" w:sz="4" w:space="0" w:color="000000"/>
            </w:tcBorders>
          </w:tcPr>
          <w:p w:rsidR="003F0C6E" w:rsidRPr="007C5C9F" w:rsidRDefault="003F0C6E" w:rsidP="00E60D93">
            <w:pPr>
              <w:jc w:val="center"/>
              <w:rPr>
                <w:rFonts w:ascii="Times New Roman" w:hAnsi="Times New Roman" w:cs="Times New Roman"/>
                <w:b/>
              </w:rPr>
            </w:pPr>
            <w:r w:rsidRPr="007C5C9F">
              <w:rPr>
                <w:rFonts w:ascii="Times New Roman" w:hAnsi="Times New Roman" w:cs="Times New Roman"/>
                <w:b/>
              </w:rPr>
              <w:t>Местоположение объекта</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6E" w:rsidRPr="007C5C9F" w:rsidRDefault="003F0C6E" w:rsidP="00E60D93">
            <w:pPr>
              <w:jc w:val="center"/>
              <w:rPr>
                <w:rFonts w:ascii="Times New Roman" w:hAnsi="Times New Roman" w:cs="Times New Roman"/>
                <w:b/>
              </w:rPr>
            </w:pPr>
            <w:r w:rsidRPr="007C5C9F">
              <w:rPr>
                <w:rFonts w:ascii="Times New Roman" w:hAnsi="Times New Roman" w:cs="Times New Roman"/>
                <w:b/>
              </w:rPr>
              <w:t>Размер санитарно-защитной зоны, метров</w:t>
            </w:r>
          </w:p>
        </w:tc>
      </w:tr>
      <w:tr w:rsidR="003F0C6E" w:rsidRPr="005B4228" w:rsidTr="00E60D93">
        <w:trPr>
          <w:trHeight w:val="367"/>
        </w:trPr>
        <w:tc>
          <w:tcPr>
            <w:tcW w:w="625" w:type="dxa"/>
            <w:tcBorders>
              <w:top w:val="single" w:sz="4" w:space="0" w:color="000000"/>
              <w:left w:val="single" w:sz="4" w:space="0" w:color="000000"/>
              <w:bottom w:val="single" w:sz="4" w:space="0" w:color="000000"/>
            </w:tcBorders>
            <w:shd w:val="clear" w:color="auto" w:fill="auto"/>
            <w:vAlign w:val="center"/>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1.</w:t>
            </w:r>
          </w:p>
        </w:tc>
        <w:tc>
          <w:tcPr>
            <w:tcW w:w="2239" w:type="dxa"/>
            <w:tcBorders>
              <w:top w:val="single" w:sz="4" w:space="0" w:color="000000"/>
              <w:left w:val="single" w:sz="4" w:space="0" w:color="000000"/>
              <w:bottom w:val="single" w:sz="4" w:space="0" w:color="000000"/>
            </w:tcBorders>
            <w:shd w:val="clear" w:color="auto" w:fill="auto"/>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Скотомогильник</w:t>
            </w:r>
          </w:p>
        </w:tc>
        <w:tc>
          <w:tcPr>
            <w:tcW w:w="3119" w:type="dxa"/>
            <w:tcBorders>
              <w:top w:val="single" w:sz="4" w:space="0" w:color="000000"/>
              <w:left w:val="single" w:sz="4" w:space="0" w:color="000000"/>
              <w:bottom w:val="single" w:sz="4" w:space="0" w:color="000000"/>
            </w:tcBorders>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П. Орловка</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1000</w:t>
            </w:r>
          </w:p>
        </w:tc>
      </w:tr>
      <w:tr w:rsidR="003F0C6E" w:rsidRPr="005B4228" w:rsidTr="00E60D93">
        <w:tc>
          <w:tcPr>
            <w:tcW w:w="625" w:type="dxa"/>
            <w:tcBorders>
              <w:top w:val="single" w:sz="4" w:space="0" w:color="000000"/>
              <w:left w:val="single" w:sz="4" w:space="0" w:color="000000"/>
              <w:bottom w:val="single" w:sz="4" w:space="0" w:color="000000"/>
            </w:tcBorders>
            <w:shd w:val="clear" w:color="auto" w:fill="auto"/>
            <w:vAlign w:val="center"/>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2</w:t>
            </w:r>
          </w:p>
        </w:tc>
        <w:tc>
          <w:tcPr>
            <w:tcW w:w="2239" w:type="dxa"/>
            <w:tcBorders>
              <w:top w:val="single" w:sz="4" w:space="0" w:color="000000"/>
              <w:left w:val="single" w:sz="4" w:space="0" w:color="000000"/>
              <w:bottom w:val="single" w:sz="4" w:space="0" w:color="000000"/>
            </w:tcBorders>
            <w:shd w:val="clear" w:color="auto" w:fill="auto"/>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Скотомогильник</w:t>
            </w:r>
          </w:p>
        </w:tc>
        <w:tc>
          <w:tcPr>
            <w:tcW w:w="3119" w:type="dxa"/>
            <w:tcBorders>
              <w:top w:val="single" w:sz="4" w:space="0" w:color="000000"/>
              <w:left w:val="single" w:sz="4" w:space="0" w:color="000000"/>
              <w:bottom w:val="single" w:sz="4" w:space="0" w:color="000000"/>
            </w:tcBorders>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На юго-запад от п. Светлый</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1000</w:t>
            </w:r>
          </w:p>
        </w:tc>
      </w:tr>
      <w:tr w:rsidR="003F0C6E" w:rsidRPr="005B4228" w:rsidTr="00E60D93">
        <w:trPr>
          <w:trHeight w:val="291"/>
        </w:trPr>
        <w:tc>
          <w:tcPr>
            <w:tcW w:w="625" w:type="dxa"/>
            <w:tcBorders>
              <w:top w:val="single" w:sz="4" w:space="0" w:color="000000"/>
              <w:left w:val="single" w:sz="4" w:space="0" w:color="000000"/>
              <w:bottom w:val="single" w:sz="4" w:space="0" w:color="000000"/>
            </w:tcBorders>
            <w:shd w:val="clear" w:color="auto" w:fill="auto"/>
            <w:vAlign w:val="center"/>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3</w:t>
            </w:r>
          </w:p>
        </w:tc>
        <w:tc>
          <w:tcPr>
            <w:tcW w:w="2239" w:type="dxa"/>
            <w:tcBorders>
              <w:top w:val="single" w:sz="4" w:space="0" w:color="000000"/>
              <w:left w:val="single" w:sz="4" w:space="0" w:color="000000"/>
              <w:bottom w:val="single" w:sz="4" w:space="0" w:color="000000"/>
            </w:tcBorders>
            <w:shd w:val="clear" w:color="auto" w:fill="auto"/>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Скотомогильник</w:t>
            </w:r>
          </w:p>
        </w:tc>
        <w:tc>
          <w:tcPr>
            <w:tcW w:w="3119" w:type="dxa"/>
            <w:tcBorders>
              <w:top w:val="single" w:sz="4" w:space="0" w:color="000000"/>
              <w:left w:val="single" w:sz="4" w:space="0" w:color="000000"/>
              <w:bottom w:val="single" w:sz="4" w:space="0" w:color="000000"/>
            </w:tcBorders>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На юго-восток от с. Чапаевское</w:t>
            </w:r>
          </w:p>
        </w:tc>
        <w:tc>
          <w:tcPr>
            <w:tcW w:w="2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0C6E" w:rsidRPr="007C5C9F" w:rsidRDefault="003F0C6E" w:rsidP="00E60D93">
            <w:pPr>
              <w:jc w:val="center"/>
              <w:rPr>
                <w:rFonts w:ascii="Times New Roman" w:hAnsi="Times New Roman" w:cs="Times New Roman"/>
              </w:rPr>
            </w:pPr>
            <w:r w:rsidRPr="007C5C9F">
              <w:rPr>
                <w:rFonts w:ascii="Times New Roman" w:hAnsi="Times New Roman" w:cs="Times New Roman"/>
              </w:rPr>
              <w:t>1000</w:t>
            </w:r>
          </w:p>
        </w:tc>
      </w:tr>
    </w:tbl>
    <w:p w:rsidR="003F0C6E" w:rsidRPr="005B4228" w:rsidRDefault="003F0C6E" w:rsidP="003F0C6E">
      <w:pPr>
        <w:ind w:firstLine="709"/>
        <w:jc w:val="both"/>
        <w:rPr>
          <w:rFonts w:ascii="Times New Roman" w:hAnsi="Times New Roman" w:cs="Times New Roman"/>
          <w:sz w:val="24"/>
          <w:szCs w:val="24"/>
        </w:rPr>
      </w:pPr>
    </w:p>
    <w:p w:rsidR="003F0C6E" w:rsidRPr="005B4228" w:rsidRDefault="003F0C6E" w:rsidP="003F0C6E">
      <w:pPr>
        <w:ind w:firstLine="709"/>
        <w:jc w:val="both"/>
        <w:rPr>
          <w:rFonts w:ascii="Times New Roman" w:eastAsia="MS Mincho" w:hAnsi="Times New Roman" w:cs="Times New Roman"/>
          <w:sz w:val="24"/>
          <w:szCs w:val="24"/>
        </w:rPr>
      </w:pPr>
      <w:r w:rsidRPr="005B4228">
        <w:rPr>
          <w:rFonts w:ascii="Times New Roman" w:hAnsi="Times New Roman" w:cs="Times New Roman"/>
          <w:sz w:val="24"/>
          <w:szCs w:val="24"/>
        </w:rPr>
        <w:t xml:space="preserve">Санитарно-защитные зоны объектов на территории МО Светлый сельсовет установлены в соответствии с </w:t>
      </w:r>
      <w:r w:rsidRPr="005B4228">
        <w:rPr>
          <w:rFonts w:ascii="Times New Roman" w:eastAsia="MS Mincho"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3F0C6E" w:rsidRPr="005B4228" w:rsidRDefault="003F0C6E" w:rsidP="003F0C6E">
      <w:pPr>
        <w:ind w:firstLine="709"/>
        <w:jc w:val="both"/>
        <w:rPr>
          <w:rFonts w:ascii="Times New Roman" w:hAnsi="Times New Roman" w:cs="Times New Roman"/>
          <w:sz w:val="24"/>
          <w:szCs w:val="24"/>
        </w:rPr>
      </w:pPr>
      <w:r w:rsidRPr="005B4228">
        <w:rPr>
          <w:rFonts w:ascii="Times New Roman" w:hAnsi="Times New Roman" w:cs="Times New Roman"/>
          <w:sz w:val="24"/>
          <w:szCs w:val="24"/>
        </w:rPr>
        <w:t>При проектировании и строительстве водозаборных скважин и очистных сооружений необходимо предусмотреть ЗСО источников водоснабжения и СЗЗ от очистных сооружений.</w:t>
      </w:r>
    </w:p>
    <w:p w:rsidR="003F0C6E" w:rsidRPr="005B4228" w:rsidRDefault="003F0C6E" w:rsidP="003F0C6E">
      <w:pPr>
        <w:ind w:firstLine="709"/>
        <w:jc w:val="both"/>
        <w:rPr>
          <w:rFonts w:ascii="Times New Roman" w:hAnsi="Times New Roman" w:cs="Times New Roman"/>
          <w:sz w:val="24"/>
          <w:szCs w:val="24"/>
        </w:rPr>
      </w:pPr>
      <w:r w:rsidRPr="005B4228">
        <w:rPr>
          <w:rFonts w:ascii="Times New Roman" w:hAnsi="Times New Roman" w:cs="Times New Roman"/>
          <w:sz w:val="24"/>
          <w:szCs w:val="24"/>
        </w:rPr>
        <w:t>Охранные зоны объектов водоснабжения устанавливаются в соответствии с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от14 марта 2002 г. №10.</w:t>
      </w:r>
    </w:p>
    <w:p w:rsidR="003F0C6E" w:rsidRPr="005B4228" w:rsidRDefault="003F0C6E" w:rsidP="003F0C6E">
      <w:pPr>
        <w:ind w:firstLine="709"/>
        <w:jc w:val="both"/>
        <w:rPr>
          <w:rFonts w:ascii="Times New Roman" w:hAnsi="Times New Roman" w:cs="Times New Roman"/>
          <w:sz w:val="24"/>
          <w:szCs w:val="24"/>
        </w:rPr>
      </w:pPr>
      <w:r w:rsidRPr="005B4228">
        <w:rPr>
          <w:rFonts w:ascii="Times New Roman" w:hAnsi="Times New Roman" w:cs="Times New Roman"/>
          <w:sz w:val="24"/>
          <w:szCs w:val="24"/>
        </w:rPr>
        <w:t>Очистные сооружения должны соответствовать современным требованиям, СЗЗ должна быть не более 300 м.</w:t>
      </w:r>
    </w:p>
    <w:p w:rsidR="003F0C6E" w:rsidRPr="005B4228" w:rsidRDefault="003F0C6E" w:rsidP="003F0C6E">
      <w:pPr>
        <w:pStyle w:val="Default"/>
        <w:ind w:firstLine="709"/>
        <w:jc w:val="both"/>
      </w:pPr>
      <w:r w:rsidRPr="005B4228">
        <w:t>В соответствии с п.2.1 СанПиН 2.2.1/2.1.1.1200-03* для объектов, являющихся источниками воздействия на среду обитания, разрабатывается проект обоснования размера санитарно-защитной зоны. Ориентировочный размер санитарно-защитной зоны по классификации должен быть обоснован проектом санитарно-защитной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3F0C6E" w:rsidRPr="005B4228" w:rsidRDefault="003F0C6E" w:rsidP="003F0C6E">
      <w:pPr>
        <w:ind w:firstLine="709"/>
        <w:jc w:val="both"/>
        <w:rPr>
          <w:rFonts w:ascii="Times New Roman" w:hAnsi="Times New Roman" w:cs="Times New Roman"/>
          <w:sz w:val="24"/>
          <w:szCs w:val="24"/>
        </w:rPr>
      </w:pPr>
      <w:r w:rsidRPr="005B4228">
        <w:rPr>
          <w:rFonts w:ascii="Times New Roman" w:hAnsi="Times New Roman" w:cs="Times New Roman"/>
          <w:sz w:val="24"/>
          <w:szCs w:val="24"/>
        </w:rPr>
        <w:t>В этих проектах предусматриваются конкретные мероприятия, учитывающие специфику предприятия и защиту от его вредных воздействий.</w:t>
      </w:r>
    </w:p>
    <w:p w:rsidR="003F0C6E" w:rsidRPr="005B4228" w:rsidRDefault="003F0C6E" w:rsidP="003F0C6E">
      <w:pPr>
        <w:pStyle w:val="2"/>
        <w:rPr>
          <w:sz w:val="24"/>
          <w:szCs w:val="24"/>
        </w:rPr>
      </w:pPr>
      <w:bookmarkStart w:id="11" w:name="_Toc363549735"/>
      <w:bookmarkStart w:id="12" w:name="_Toc107911396"/>
      <w:r w:rsidRPr="005B4228">
        <w:rPr>
          <w:sz w:val="24"/>
          <w:szCs w:val="24"/>
        </w:rPr>
        <w:t xml:space="preserve">2 </w:t>
      </w:r>
      <w:bookmarkEnd w:id="11"/>
      <w:r w:rsidRPr="005B4228">
        <w:rPr>
          <w:sz w:val="24"/>
          <w:szCs w:val="24"/>
        </w:rPr>
        <w:t xml:space="preserve">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w:t>
      </w:r>
      <w:bookmarkStart w:id="13" w:name="_GoBack"/>
      <w:bookmarkEnd w:id="13"/>
      <w:r w:rsidRPr="005B4228">
        <w:rPr>
          <w:sz w:val="24"/>
          <w:szCs w:val="24"/>
        </w:rPr>
        <w:t>характеристики зон с особыми условиями использования территорий</w:t>
      </w:r>
      <w:bookmarkEnd w:id="12"/>
    </w:p>
    <w:p w:rsidR="003F0C6E" w:rsidRPr="005B4228" w:rsidRDefault="003F0C6E" w:rsidP="003F0C6E">
      <w:pPr>
        <w:rPr>
          <w:rFonts w:ascii="Times New Roman" w:hAnsi="Times New Roman" w:cs="Times New Roman"/>
          <w:sz w:val="24"/>
          <w:szCs w:val="24"/>
        </w:rPr>
      </w:pPr>
    </w:p>
    <w:p w:rsidR="003F0C6E" w:rsidRPr="005B4228" w:rsidRDefault="003F0C6E" w:rsidP="003F0C6E">
      <w:pPr>
        <w:pStyle w:val="2"/>
        <w:ind w:firstLine="709"/>
        <w:jc w:val="both"/>
        <w:rPr>
          <w:sz w:val="24"/>
          <w:szCs w:val="24"/>
        </w:rPr>
      </w:pPr>
      <w:bookmarkStart w:id="14" w:name="_Toc363468509"/>
      <w:bookmarkStart w:id="15" w:name="_Toc363549736"/>
      <w:bookmarkStart w:id="16" w:name="_Toc107911397"/>
      <w:r w:rsidRPr="005B4228">
        <w:rPr>
          <w:sz w:val="24"/>
          <w:szCs w:val="24"/>
        </w:rPr>
        <w:t>2.1 Функциональные зоны</w:t>
      </w:r>
      <w:bookmarkEnd w:id="14"/>
      <w:bookmarkEnd w:id="15"/>
      <w:bookmarkEnd w:id="16"/>
    </w:p>
    <w:p w:rsidR="003F0C6E" w:rsidRPr="005B4228" w:rsidRDefault="003F0C6E" w:rsidP="003F0C6E">
      <w:pPr>
        <w:pStyle w:val="23"/>
        <w:tabs>
          <w:tab w:val="left" w:pos="1134"/>
        </w:tabs>
        <w:spacing w:after="0" w:line="240" w:lineRule="auto"/>
        <w:ind w:left="0" w:firstLine="709"/>
        <w:contextualSpacing/>
        <w:jc w:val="both"/>
        <w:rPr>
          <w:rFonts w:cs="Times New Roman"/>
        </w:rPr>
      </w:pPr>
      <w:r w:rsidRPr="005B4228">
        <w:rPr>
          <w:rFonts w:cs="Times New Roman"/>
        </w:rPr>
        <w:t>Функциональное зонирование территории, с сохранением исторически сложившегося назначения территорий.</w:t>
      </w:r>
    </w:p>
    <w:p w:rsidR="003F0C6E" w:rsidRPr="005B4228" w:rsidRDefault="003F0C6E" w:rsidP="003F0C6E">
      <w:pPr>
        <w:pStyle w:val="23"/>
        <w:tabs>
          <w:tab w:val="left" w:pos="1134"/>
        </w:tabs>
        <w:spacing w:after="0" w:line="240" w:lineRule="auto"/>
        <w:ind w:left="0" w:firstLine="709"/>
        <w:contextualSpacing/>
        <w:jc w:val="both"/>
        <w:rPr>
          <w:rFonts w:cs="Times New Roman"/>
          <w:color w:val="000000"/>
        </w:rPr>
      </w:pPr>
    </w:p>
    <w:p w:rsidR="003F0C6E" w:rsidRPr="005B4228" w:rsidRDefault="003F0C6E" w:rsidP="003F0C6E">
      <w:pPr>
        <w:pStyle w:val="13"/>
        <w:ind w:firstLine="780"/>
        <w:contextualSpacing/>
        <w:jc w:val="both"/>
        <w:rPr>
          <w:sz w:val="24"/>
          <w:szCs w:val="24"/>
        </w:rPr>
      </w:pPr>
      <w:r w:rsidRPr="005B4228">
        <w:rPr>
          <w:b/>
          <w:bCs/>
          <w:color w:val="000000"/>
          <w:sz w:val="24"/>
          <w:szCs w:val="24"/>
          <w:lang w:eastAsia="ru-RU" w:bidi="ru-RU"/>
        </w:rPr>
        <w:t>Назначение и параметры функциональных зон</w:t>
      </w:r>
    </w:p>
    <w:p w:rsidR="003F0C6E" w:rsidRPr="005B4228" w:rsidRDefault="003F0C6E" w:rsidP="003F0C6E">
      <w:pPr>
        <w:pStyle w:val="13"/>
        <w:ind w:firstLine="780"/>
        <w:contextualSpacing/>
        <w:jc w:val="both"/>
        <w:rPr>
          <w:sz w:val="24"/>
          <w:szCs w:val="24"/>
        </w:rPr>
      </w:pPr>
      <w:r w:rsidRPr="005B4228">
        <w:rPr>
          <w:color w:val="000000"/>
          <w:sz w:val="24"/>
          <w:szCs w:val="24"/>
          <w:lang w:eastAsia="ru-RU" w:bidi="ru-RU"/>
        </w:rPr>
        <w:t>Функциональное зонирование муниципального образования Светлый сельсовет представлено зонированием территорий в границах муниципального образования и в границах населённых пунктов.</w:t>
      </w:r>
    </w:p>
    <w:p w:rsidR="003F0C6E" w:rsidRPr="005B4228" w:rsidRDefault="003F0C6E" w:rsidP="003F0C6E">
      <w:pPr>
        <w:pStyle w:val="13"/>
        <w:ind w:firstLine="780"/>
        <w:contextualSpacing/>
        <w:jc w:val="both"/>
        <w:rPr>
          <w:sz w:val="24"/>
          <w:szCs w:val="24"/>
        </w:rPr>
      </w:pPr>
      <w:r w:rsidRPr="005B4228">
        <w:rPr>
          <w:color w:val="000000"/>
          <w:sz w:val="24"/>
          <w:szCs w:val="24"/>
          <w:lang w:eastAsia="ru-RU" w:bidi="ru-RU"/>
        </w:rPr>
        <w:t>В границах муниципального образования территория зонирована по следующим видам:</w:t>
      </w:r>
    </w:p>
    <w:p w:rsidR="003F0C6E" w:rsidRPr="005B4228" w:rsidRDefault="003F0C6E" w:rsidP="003F0C6E">
      <w:pPr>
        <w:pStyle w:val="13"/>
        <w:numPr>
          <w:ilvl w:val="0"/>
          <w:numId w:val="5"/>
        </w:numPr>
        <w:tabs>
          <w:tab w:val="left" w:pos="1247"/>
        </w:tabs>
        <w:ind w:left="720" w:hanging="360"/>
        <w:contextualSpacing/>
        <w:jc w:val="both"/>
        <w:rPr>
          <w:sz w:val="24"/>
          <w:szCs w:val="24"/>
        </w:rPr>
      </w:pPr>
      <w:r w:rsidRPr="005B4228">
        <w:rPr>
          <w:color w:val="000000"/>
          <w:sz w:val="24"/>
          <w:szCs w:val="24"/>
          <w:lang w:eastAsia="ru-RU" w:bidi="ru-RU"/>
        </w:rPr>
        <w:t>Зоны сельскохозяйственного использования;</w:t>
      </w:r>
    </w:p>
    <w:p w:rsidR="003F0C6E" w:rsidRPr="005B4228" w:rsidRDefault="003F0C6E" w:rsidP="003F0C6E">
      <w:pPr>
        <w:pStyle w:val="13"/>
        <w:numPr>
          <w:ilvl w:val="0"/>
          <w:numId w:val="5"/>
        </w:numPr>
        <w:tabs>
          <w:tab w:val="left" w:pos="1247"/>
        </w:tabs>
        <w:ind w:left="720" w:hanging="360"/>
        <w:contextualSpacing/>
        <w:jc w:val="both"/>
        <w:rPr>
          <w:sz w:val="24"/>
          <w:szCs w:val="24"/>
        </w:rPr>
      </w:pPr>
      <w:r w:rsidRPr="005B4228">
        <w:rPr>
          <w:color w:val="000000"/>
          <w:sz w:val="24"/>
          <w:szCs w:val="24"/>
          <w:lang w:eastAsia="ru-RU" w:bidi="ru-RU"/>
        </w:rPr>
        <w:t>Производственная зона;</w:t>
      </w:r>
    </w:p>
    <w:p w:rsidR="003F0C6E" w:rsidRPr="005B4228" w:rsidRDefault="003F0C6E" w:rsidP="003F0C6E">
      <w:pPr>
        <w:pStyle w:val="13"/>
        <w:numPr>
          <w:ilvl w:val="0"/>
          <w:numId w:val="5"/>
        </w:numPr>
        <w:tabs>
          <w:tab w:val="left" w:pos="1247"/>
        </w:tabs>
        <w:ind w:left="720" w:hanging="360"/>
        <w:contextualSpacing/>
        <w:jc w:val="both"/>
        <w:rPr>
          <w:sz w:val="24"/>
          <w:szCs w:val="24"/>
        </w:rPr>
      </w:pPr>
      <w:r w:rsidRPr="005B4228">
        <w:rPr>
          <w:color w:val="000000"/>
          <w:sz w:val="24"/>
          <w:szCs w:val="24"/>
          <w:lang w:eastAsia="ru-RU" w:bidi="ru-RU"/>
        </w:rPr>
        <w:lastRenderedPageBreak/>
        <w:t>Зона кладбищ;</w:t>
      </w:r>
    </w:p>
    <w:p w:rsidR="003F0C6E" w:rsidRPr="005B4228" w:rsidRDefault="003F0C6E" w:rsidP="003F0C6E">
      <w:pPr>
        <w:pStyle w:val="13"/>
        <w:numPr>
          <w:ilvl w:val="0"/>
          <w:numId w:val="5"/>
        </w:numPr>
        <w:tabs>
          <w:tab w:val="left" w:pos="1247"/>
        </w:tabs>
        <w:ind w:left="720" w:hanging="360"/>
        <w:contextualSpacing/>
        <w:jc w:val="both"/>
        <w:rPr>
          <w:sz w:val="24"/>
          <w:szCs w:val="24"/>
        </w:rPr>
      </w:pPr>
      <w:r w:rsidRPr="005B4228">
        <w:rPr>
          <w:color w:val="000000"/>
          <w:sz w:val="24"/>
          <w:szCs w:val="24"/>
          <w:lang w:eastAsia="ru-RU" w:bidi="ru-RU"/>
        </w:rPr>
        <w:t>Зоны инженерной и транспортной инфраструктуры;</w:t>
      </w:r>
    </w:p>
    <w:p w:rsidR="003F0C6E" w:rsidRPr="005B4228" w:rsidRDefault="003F0C6E" w:rsidP="003F0C6E">
      <w:pPr>
        <w:pStyle w:val="13"/>
        <w:numPr>
          <w:ilvl w:val="0"/>
          <w:numId w:val="5"/>
        </w:numPr>
        <w:tabs>
          <w:tab w:val="left" w:pos="1247"/>
        </w:tabs>
        <w:spacing w:after="400"/>
        <w:ind w:left="720" w:hanging="360"/>
        <w:contextualSpacing/>
        <w:jc w:val="both"/>
        <w:rPr>
          <w:sz w:val="24"/>
          <w:szCs w:val="24"/>
        </w:rPr>
      </w:pPr>
      <w:r w:rsidRPr="005B4228">
        <w:rPr>
          <w:color w:val="000000"/>
          <w:sz w:val="24"/>
          <w:szCs w:val="24"/>
          <w:lang w:eastAsia="ru-RU" w:bidi="ru-RU"/>
        </w:rPr>
        <w:t>Зона рекреационного назначения;</w:t>
      </w:r>
    </w:p>
    <w:p w:rsidR="003F0C6E" w:rsidRPr="005B4228" w:rsidRDefault="003F0C6E" w:rsidP="003F0C6E">
      <w:pPr>
        <w:pStyle w:val="a4"/>
        <w:ind w:firstLine="780"/>
        <w:contextualSpacing/>
        <w:jc w:val="both"/>
        <w:rPr>
          <w:sz w:val="24"/>
          <w:szCs w:val="24"/>
        </w:rPr>
      </w:pPr>
      <w:r w:rsidRPr="005B4228">
        <w:rPr>
          <w:color w:val="000000"/>
          <w:sz w:val="24"/>
          <w:szCs w:val="24"/>
          <w:lang w:eastAsia="ru-RU" w:bidi="ru-RU"/>
        </w:rPr>
        <w:t>В границах населённых пунктов определён следующий состав зон:</w:t>
      </w:r>
    </w:p>
    <w:p w:rsidR="003F0C6E" w:rsidRPr="005B4228" w:rsidRDefault="003F0C6E" w:rsidP="003F0C6E">
      <w:pPr>
        <w:pStyle w:val="a4"/>
        <w:numPr>
          <w:ilvl w:val="0"/>
          <w:numId w:val="6"/>
        </w:numPr>
        <w:tabs>
          <w:tab w:val="left" w:pos="1255"/>
        </w:tabs>
        <w:ind w:left="432" w:hanging="432"/>
        <w:contextualSpacing/>
        <w:jc w:val="both"/>
        <w:rPr>
          <w:sz w:val="24"/>
          <w:szCs w:val="24"/>
        </w:rPr>
      </w:pPr>
      <w:r w:rsidRPr="005B4228">
        <w:rPr>
          <w:color w:val="000000"/>
          <w:sz w:val="24"/>
          <w:szCs w:val="24"/>
          <w:lang w:eastAsia="ru-RU" w:bidi="ru-RU"/>
        </w:rPr>
        <w:t>Зона застройки индивидуальными жилыми домами;</w:t>
      </w:r>
    </w:p>
    <w:p w:rsidR="003F0C6E" w:rsidRPr="005B4228" w:rsidRDefault="003F0C6E" w:rsidP="003F0C6E">
      <w:pPr>
        <w:pStyle w:val="a4"/>
        <w:numPr>
          <w:ilvl w:val="0"/>
          <w:numId w:val="6"/>
        </w:numPr>
        <w:tabs>
          <w:tab w:val="left" w:pos="1231"/>
          <w:tab w:val="left" w:pos="1255"/>
        </w:tabs>
        <w:ind w:left="432" w:hanging="432"/>
        <w:contextualSpacing/>
        <w:jc w:val="both"/>
        <w:rPr>
          <w:sz w:val="24"/>
          <w:szCs w:val="24"/>
        </w:rPr>
      </w:pPr>
      <w:r w:rsidRPr="005B4228">
        <w:rPr>
          <w:color w:val="000000"/>
          <w:sz w:val="24"/>
          <w:szCs w:val="24"/>
          <w:lang w:eastAsia="ru-RU" w:bidi="ru-RU"/>
        </w:rPr>
        <w:t>Общественно-деловая зона;</w:t>
      </w:r>
    </w:p>
    <w:p w:rsidR="003F0C6E" w:rsidRPr="005B4228" w:rsidRDefault="003F0C6E" w:rsidP="003F0C6E">
      <w:pPr>
        <w:pStyle w:val="a4"/>
        <w:numPr>
          <w:ilvl w:val="0"/>
          <w:numId w:val="6"/>
        </w:numPr>
        <w:tabs>
          <w:tab w:val="left" w:pos="1226"/>
          <w:tab w:val="left" w:pos="1255"/>
        </w:tabs>
        <w:ind w:left="432" w:hanging="432"/>
        <w:contextualSpacing/>
        <w:jc w:val="both"/>
        <w:rPr>
          <w:sz w:val="24"/>
          <w:szCs w:val="24"/>
        </w:rPr>
      </w:pPr>
      <w:r w:rsidRPr="005B4228">
        <w:rPr>
          <w:color w:val="000000"/>
          <w:sz w:val="24"/>
          <w:szCs w:val="24"/>
          <w:lang w:eastAsia="ru-RU" w:bidi="ru-RU"/>
        </w:rPr>
        <w:t>Производственная зона;</w:t>
      </w:r>
    </w:p>
    <w:p w:rsidR="003F0C6E" w:rsidRPr="005B4228" w:rsidRDefault="003F0C6E" w:rsidP="003F0C6E">
      <w:pPr>
        <w:pStyle w:val="a4"/>
        <w:numPr>
          <w:ilvl w:val="0"/>
          <w:numId w:val="6"/>
        </w:numPr>
        <w:tabs>
          <w:tab w:val="left" w:pos="1231"/>
          <w:tab w:val="left" w:pos="1255"/>
        </w:tabs>
        <w:ind w:left="432" w:hanging="432"/>
        <w:contextualSpacing/>
        <w:jc w:val="both"/>
        <w:rPr>
          <w:sz w:val="24"/>
          <w:szCs w:val="24"/>
        </w:rPr>
      </w:pPr>
      <w:r w:rsidRPr="005B4228">
        <w:rPr>
          <w:color w:val="000000"/>
          <w:sz w:val="24"/>
          <w:szCs w:val="24"/>
          <w:lang w:eastAsia="ru-RU" w:bidi="ru-RU"/>
        </w:rPr>
        <w:t>Зона кладбищ;</w:t>
      </w:r>
    </w:p>
    <w:p w:rsidR="003F0C6E" w:rsidRPr="005B4228" w:rsidRDefault="003F0C6E" w:rsidP="003F0C6E">
      <w:pPr>
        <w:pStyle w:val="a4"/>
        <w:numPr>
          <w:ilvl w:val="0"/>
          <w:numId w:val="6"/>
        </w:numPr>
        <w:tabs>
          <w:tab w:val="left" w:pos="1222"/>
          <w:tab w:val="left" w:pos="1255"/>
        </w:tabs>
        <w:ind w:left="432" w:hanging="432"/>
        <w:contextualSpacing/>
        <w:jc w:val="both"/>
        <w:rPr>
          <w:sz w:val="24"/>
          <w:szCs w:val="24"/>
        </w:rPr>
      </w:pPr>
      <w:r w:rsidRPr="005B4228">
        <w:rPr>
          <w:color w:val="000000"/>
          <w:sz w:val="24"/>
          <w:szCs w:val="24"/>
          <w:lang w:eastAsia="ru-RU" w:bidi="ru-RU"/>
        </w:rPr>
        <w:t>Зона инженерной инфраструктуры;</w:t>
      </w:r>
    </w:p>
    <w:p w:rsidR="003F0C6E" w:rsidRPr="005B4228" w:rsidRDefault="003F0C6E" w:rsidP="003F0C6E">
      <w:pPr>
        <w:pStyle w:val="a4"/>
        <w:numPr>
          <w:ilvl w:val="0"/>
          <w:numId w:val="6"/>
        </w:numPr>
        <w:tabs>
          <w:tab w:val="left" w:pos="1226"/>
          <w:tab w:val="left" w:pos="1255"/>
        </w:tabs>
        <w:ind w:left="432" w:hanging="432"/>
        <w:contextualSpacing/>
        <w:jc w:val="both"/>
        <w:rPr>
          <w:color w:val="000000"/>
          <w:sz w:val="24"/>
          <w:szCs w:val="24"/>
          <w:lang w:eastAsia="ru-RU" w:bidi="ru-RU"/>
        </w:rPr>
      </w:pPr>
      <w:r w:rsidRPr="005B4228">
        <w:rPr>
          <w:color w:val="000000"/>
          <w:sz w:val="24"/>
          <w:szCs w:val="24"/>
          <w:lang w:eastAsia="ru-RU" w:bidi="ru-RU"/>
        </w:rPr>
        <w:t>Зона рекреационного назначения</w:t>
      </w:r>
    </w:p>
    <w:p w:rsidR="003F0C6E" w:rsidRPr="005B4228" w:rsidRDefault="003F0C6E" w:rsidP="003F0C6E">
      <w:pPr>
        <w:spacing w:after="160" w:line="259" w:lineRule="auto"/>
        <w:rPr>
          <w:rFonts w:ascii="Times New Roman" w:hAnsi="Times New Roman" w:cs="Times New Roman"/>
          <w:color w:val="000000"/>
          <w:sz w:val="24"/>
          <w:szCs w:val="24"/>
          <w:lang w:bidi="ru-RU"/>
        </w:rPr>
      </w:pPr>
      <w:r w:rsidRPr="005B4228">
        <w:rPr>
          <w:rFonts w:ascii="Times New Roman" w:hAnsi="Times New Roman" w:cs="Times New Roman"/>
          <w:color w:val="000000"/>
          <w:sz w:val="24"/>
          <w:szCs w:val="24"/>
          <w:lang w:bidi="ru-RU"/>
        </w:rPr>
        <w:br w:type="page"/>
      </w:r>
    </w:p>
    <w:p w:rsidR="003F0C6E" w:rsidRPr="005B4228" w:rsidRDefault="003F0C6E" w:rsidP="003F0C6E">
      <w:pPr>
        <w:pStyle w:val="a4"/>
        <w:tabs>
          <w:tab w:val="left" w:pos="1226"/>
          <w:tab w:val="left" w:pos="1255"/>
        </w:tabs>
        <w:ind w:left="780"/>
        <w:contextualSpacing/>
        <w:jc w:val="both"/>
        <w:rPr>
          <w:sz w:val="24"/>
          <w:szCs w:val="24"/>
        </w:rPr>
      </w:pPr>
    </w:p>
    <w:tbl>
      <w:tblPr>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524"/>
        <w:gridCol w:w="2780"/>
        <w:gridCol w:w="3073"/>
        <w:gridCol w:w="1559"/>
        <w:gridCol w:w="1703"/>
      </w:tblGrid>
      <w:tr w:rsidR="003F0C6E" w:rsidRPr="005B4228" w:rsidTr="00E60D93">
        <w:trPr>
          <w:trHeight w:hRule="exact" w:val="1323"/>
          <w:jc w:val="center"/>
        </w:trPr>
        <w:tc>
          <w:tcPr>
            <w:tcW w:w="497" w:type="dxa"/>
            <w:shd w:val="clear" w:color="auto" w:fill="auto"/>
            <w:vAlign w:val="center"/>
          </w:tcPr>
          <w:p w:rsidR="003F0C6E" w:rsidRPr="005B4228" w:rsidRDefault="003F0C6E" w:rsidP="00E60D93">
            <w:pPr>
              <w:pStyle w:val="a4"/>
              <w:spacing w:line="314" w:lineRule="auto"/>
              <w:ind w:left="180" w:firstLine="20"/>
              <w:jc w:val="center"/>
              <w:rPr>
                <w:sz w:val="24"/>
                <w:szCs w:val="24"/>
              </w:rPr>
            </w:pPr>
            <w:r w:rsidRPr="005B4228">
              <w:rPr>
                <w:color w:val="000000"/>
                <w:sz w:val="24"/>
                <w:szCs w:val="24"/>
                <w:lang w:eastAsia="ru-RU" w:bidi="ru-RU"/>
              </w:rPr>
              <w:t>№ п/п</w:t>
            </w:r>
          </w:p>
        </w:tc>
        <w:tc>
          <w:tcPr>
            <w:tcW w:w="2785" w:type="dxa"/>
            <w:shd w:val="clear" w:color="auto" w:fill="auto"/>
            <w:vAlign w:val="center"/>
          </w:tcPr>
          <w:p w:rsidR="003F0C6E" w:rsidRPr="005B4228" w:rsidRDefault="003F0C6E" w:rsidP="00E60D93">
            <w:pPr>
              <w:pStyle w:val="a4"/>
              <w:spacing w:line="259" w:lineRule="auto"/>
              <w:jc w:val="center"/>
              <w:rPr>
                <w:sz w:val="24"/>
                <w:szCs w:val="24"/>
              </w:rPr>
            </w:pPr>
            <w:r w:rsidRPr="005B4228">
              <w:rPr>
                <w:color w:val="000000"/>
                <w:sz w:val="24"/>
                <w:szCs w:val="24"/>
                <w:lang w:eastAsia="ru-RU" w:bidi="ru-RU"/>
              </w:rPr>
              <w:t>Наименования функциональных зон</w:t>
            </w:r>
          </w:p>
        </w:tc>
        <w:tc>
          <w:tcPr>
            <w:tcW w:w="3092" w:type="dxa"/>
            <w:shd w:val="clear" w:color="auto" w:fill="auto"/>
            <w:vAlign w:val="center"/>
          </w:tcPr>
          <w:p w:rsidR="003F0C6E" w:rsidRPr="005B4228" w:rsidRDefault="003F0C6E" w:rsidP="00E60D93">
            <w:pPr>
              <w:pStyle w:val="a4"/>
              <w:spacing w:line="276" w:lineRule="auto"/>
              <w:jc w:val="center"/>
              <w:rPr>
                <w:sz w:val="24"/>
                <w:szCs w:val="24"/>
              </w:rPr>
            </w:pPr>
            <w:r w:rsidRPr="005B4228">
              <w:rPr>
                <w:color w:val="000000"/>
                <w:sz w:val="24"/>
                <w:szCs w:val="24"/>
                <w:lang w:eastAsia="ru-RU" w:bidi="ru-RU"/>
              </w:rPr>
              <w:t>Планируемые для размещения объекты федерального (Ф), регионального (Р), местного (М) значения</w:t>
            </w:r>
          </w:p>
        </w:tc>
        <w:tc>
          <w:tcPr>
            <w:tcW w:w="1559" w:type="dxa"/>
            <w:shd w:val="clear" w:color="auto" w:fill="auto"/>
          </w:tcPr>
          <w:p w:rsidR="003F0C6E" w:rsidRPr="005B4228" w:rsidRDefault="003F0C6E" w:rsidP="00E60D93">
            <w:pPr>
              <w:pStyle w:val="a4"/>
              <w:spacing w:line="259" w:lineRule="auto"/>
              <w:jc w:val="center"/>
              <w:rPr>
                <w:sz w:val="24"/>
                <w:szCs w:val="24"/>
              </w:rPr>
            </w:pPr>
            <w:r w:rsidRPr="005B4228">
              <w:rPr>
                <w:color w:val="000000"/>
                <w:sz w:val="24"/>
                <w:szCs w:val="24"/>
                <w:lang w:eastAsia="ru-RU" w:bidi="ru-RU"/>
              </w:rPr>
              <w:t>Максимальная этажность застройки зоны</w:t>
            </w:r>
          </w:p>
        </w:tc>
        <w:tc>
          <w:tcPr>
            <w:tcW w:w="1706" w:type="dxa"/>
            <w:shd w:val="clear" w:color="auto" w:fill="auto"/>
            <w:vAlign w:val="center"/>
          </w:tcPr>
          <w:p w:rsidR="003F0C6E" w:rsidRPr="005B4228" w:rsidRDefault="003F0C6E" w:rsidP="00E60D93">
            <w:pPr>
              <w:pStyle w:val="a4"/>
              <w:tabs>
                <w:tab w:val="left" w:pos="725"/>
              </w:tabs>
              <w:spacing w:line="286" w:lineRule="auto"/>
              <w:jc w:val="center"/>
              <w:rPr>
                <w:sz w:val="24"/>
                <w:szCs w:val="24"/>
              </w:rPr>
            </w:pPr>
            <w:r w:rsidRPr="005B4228">
              <w:rPr>
                <w:color w:val="000000"/>
                <w:sz w:val="24"/>
                <w:szCs w:val="24"/>
                <w:lang w:eastAsia="ru-RU" w:bidi="ru-RU"/>
              </w:rPr>
              <w:t>Максимально допустимый коэфицент застройки, (%)</w:t>
            </w:r>
          </w:p>
        </w:tc>
      </w:tr>
      <w:tr w:rsidR="003F0C6E" w:rsidRPr="005B4228" w:rsidTr="00E60D93">
        <w:trPr>
          <w:trHeight w:hRule="exact" w:val="989"/>
          <w:jc w:val="center"/>
        </w:trPr>
        <w:tc>
          <w:tcPr>
            <w:tcW w:w="497" w:type="dxa"/>
            <w:shd w:val="clear" w:color="auto" w:fill="auto"/>
          </w:tcPr>
          <w:p w:rsidR="003F0C6E" w:rsidRPr="005B4228" w:rsidRDefault="003F0C6E" w:rsidP="00E60D93">
            <w:pPr>
              <w:pStyle w:val="a4"/>
              <w:ind w:firstLine="180"/>
              <w:jc w:val="center"/>
              <w:rPr>
                <w:sz w:val="24"/>
                <w:szCs w:val="24"/>
              </w:rPr>
            </w:pPr>
            <w:r w:rsidRPr="005B4228">
              <w:rPr>
                <w:color w:val="000000"/>
                <w:sz w:val="24"/>
                <w:szCs w:val="24"/>
                <w:lang w:eastAsia="ru-RU" w:bidi="ru-RU"/>
              </w:rPr>
              <w:t>1</w:t>
            </w:r>
          </w:p>
        </w:tc>
        <w:tc>
          <w:tcPr>
            <w:tcW w:w="2785" w:type="dxa"/>
            <w:shd w:val="clear" w:color="auto" w:fill="auto"/>
            <w:vAlign w:val="center"/>
          </w:tcPr>
          <w:p w:rsidR="003F0C6E" w:rsidRPr="005B4228" w:rsidRDefault="003F0C6E" w:rsidP="00E60D93">
            <w:pPr>
              <w:pStyle w:val="a4"/>
              <w:spacing w:line="266" w:lineRule="auto"/>
              <w:jc w:val="center"/>
              <w:rPr>
                <w:sz w:val="24"/>
                <w:szCs w:val="24"/>
              </w:rPr>
            </w:pPr>
            <w:r w:rsidRPr="005B4228">
              <w:rPr>
                <w:color w:val="000000"/>
                <w:sz w:val="24"/>
                <w:szCs w:val="24"/>
                <w:lang w:eastAsia="ru-RU" w:bidi="ru-RU"/>
              </w:rPr>
              <w:t>зона застройки индивидуальными жилыми домами</w:t>
            </w:r>
          </w:p>
        </w:tc>
        <w:tc>
          <w:tcPr>
            <w:tcW w:w="3092" w:type="dxa"/>
            <w:shd w:val="clear" w:color="auto" w:fill="auto"/>
          </w:tcPr>
          <w:p w:rsidR="003F0C6E" w:rsidRPr="005B4228" w:rsidRDefault="003F0C6E" w:rsidP="00E60D93">
            <w:pPr>
              <w:pStyle w:val="a4"/>
              <w:ind w:firstLine="160"/>
              <w:jc w:val="center"/>
              <w:rPr>
                <w:sz w:val="24"/>
                <w:szCs w:val="24"/>
              </w:rPr>
            </w:pPr>
            <w:r w:rsidRPr="005B4228">
              <w:rPr>
                <w:color w:val="000000"/>
                <w:sz w:val="24"/>
                <w:szCs w:val="24"/>
                <w:lang w:eastAsia="ru-RU" w:bidi="ru-RU"/>
              </w:rPr>
              <w:t>-</w:t>
            </w:r>
          </w:p>
        </w:tc>
        <w:tc>
          <w:tcPr>
            <w:tcW w:w="1559"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3</w:t>
            </w:r>
          </w:p>
        </w:tc>
        <w:tc>
          <w:tcPr>
            <w:tcW w:w="1706"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80</w:t>
            </w:r>
          </w:p>
        </w:tc>
      </w:tr>
      <w:tr w:rsidR="003F0C6E" w:rsidRPr="005B4228" w:rsidTr="00E60D93">
        <w:trPr>
          <w:trHeight w:hRule="exact" w:val="561"/>
          <w:jc w:val="center"/>
        </w:trPr>
        <w:tc>
          <w:tcPr>
            <w:tcW w:w="497" w:type="dxa"/>
            <w:shd w:val="clear" w:color="auto" w:fill="auto"/>
          </w:tcPr>
          <w:p w:rsidR="003F0C6E" w:rsidRPr="005B4228" w:rsidRDefault="003F0C6E" w:rsidP="00E60D93">
            <w:pPr>
              <w:pStyle w:val="a4"/>
              <w:ind w:firstLine="180"/>
              <w:jc w:val="center"/>
              <w:rPr>
                <w:sz w:val="24"/>
                <w:szCs w:val="24"/>
              </w:rPr>
            </w:pPr>
            <w:r w:rsidRPr="005B4228">
              <w:rPr>
                <w:color w:val="000000"/>
                <w:sz w:val="24"/>
                <w:szCs w:val="24"/>
                <w:lang w:eastAsia="ru-RU" w:bidi="ru-RU"/>
              </w:rPr>
              <w:t>2</w:t>
            </w:r>
          </w:p>
        </w:tc>
        <w:tc>
          <w:tcPr>
            <w:tcW w:w="2785" w:type="dxa"/>
            <w:shd w:val="clear" w:color="auto" w:fill="auto"/>
          </w:tcPr>
          <w:p w:rsidR="003F0C6E" w:rsidRPr="005B4228" w:rsidRDefault="003F0C6E" w:rsidP="00E60D93">
            <w:pPr>
              <w:pStyle w:val="a4"/>
              <w:jc w:val="center"/>
              <w:rPr>
                <w:sz w:val="24"/>
                <w:szCs w:val="24"/>
              </w:rPr>
            </w:pPr>
            <w:r w:rsidRPr="005B4228">
              <w:rPr>
                <w:color w:val="000000"/>
                <w:sz w:val="24"/>
                <w:szCs w:val="24"/>
                <w:lang w:eastAsia="ru-RU" w:bidi="ru-RU"/>
              </w:rPr>
              <w:t>общественно-деловые</w:t>
            </w:r>
          </w:p>
          <w:p w:rsidR="003F0C6E" w:rsidRPr="005B4228" w:rsidRDefault="003F0C6E" w:rsidP="00E60D93">
            <w:pPr>
              <w:pStyle w:val="a4"/>
              <w:jc w:val="center"/>
              <w:rPr>
                <w:sz w:val="24"/>
                <w:szCs w:val="24"/>
              </w:rPr>
            </w:pPr>
            <w:r w:rsidRPr="005B4228">
              <w:rPr>
                <w:color w:val="000000"/>
                <w:sz w:val="24"/>
                <w:szCs w:val="24"/>
                <w:lang w:eastAsia="ru-RU" w:bidi="ru-RU"/>
              </w:rPr>
              <w:t>зоны</w:t>
            </w:r>
          </w:p>
        </w:tc>
        <w:tc>
          <w:tcPr>
            <w:tcW w:w="3092" w:type="dxa"/>
            <w:shd w:val="clear" w:color="auto" w:fill="auto"/>
          </w:tcPr>
          <w:p w:rsidR="003F0C6E" w:rsidRPr="005B4228" w:rsidRDefault="003F0C6E" w:rsidP="00E60D93">
            <w:pPr>
              <w:pStyle w:val="a4"/>
              <w:ind w:firstLine="160"/>
              <w:jc w:val="center"/>
              <w:rPr>
                <w:sz w:val="24"/>
                <w:szCs w:val="24"/>
              </w:rPr>
            </w:pPr>
            <w:r w:rsidRPr="005B4228">
              <w:rPr>
                <w:color w:val="000000"/>
                <w:sz w:val="24"/>
                <w:szCs w:val="24"/>
                <w:lang w:eastAsia="ru-RU" w:bidi="ru-RU"/>
              </w:rPr>
              <w:t>-</w:t>
            </w:r>
          </w:p>
        </w:tc>
        <w:tc>
          <w:tcPr>
            <w:tcW w:w="1559"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3</w:t>
            </w:r>
          </w:p>
        </w:tc>
        <w:tc>
          <w:tcPr>
            <w:tcW w:w="1706"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100</w:t>
            </w:r>
          </w:p>
        </w:tc>
      </w:tr>
      <w:tr w:rsidR="003F0C6E" w:rsidRPr="005B4228" w:rsidTr="00E60D93">
        <w:trPr>
          <w:trHeight w:hRule="exact" w:val="571"/>
          <w:jc w:val="center"/>
        </w:trPr>
        <w:tc>
          <w:tcPr>
            <w:tcW w:w="497" w:type="dxa"/>
            <w:shd w:val="clear" w:color="auto" w:fill="auto"/>
          </w:tcPr>
          <w:p w:rsidR="003F0C6E" w:rsidRPr="005B4228" w:rsidRDefault="003F0C6E" w:rsidP="00E60D93">
            <w:pPr>
              <w:pStyle w:val="a4"/>
              <w:ind w:firstLine="180"/>
              <w:jc w:val="center"/>
              <w:rPr>
                <w:sz w:val="24"/>
                <w:szCs w:val="24"/>
              </w:rPr>
            </w:pPr>
            <w:r w:rsidRPr="005B4228">
              <w:rPr>
                <w:color w:val="000000"/>
                <w:sz w:val="24"/>
                <w:szCs w:val="24"/>
                <w:lang w:eastAsia="ru-RU" w:bidi="ru-RU"/>
              </w:rPr>
              <w:t>3</w:t>
            </w:r>
          </w:p>
        </w:tc>
        <w:tc>
          <w:tcPr>
            <w:tcW w:w="2785" w:type="dxa"/>
            <w:shd w:val="clear" w:color="auto" w:fill="auto"/>
            <w:vAlign w:val="bottom"/>
          </w:tcPr>
          <w:p w:rsidR="003F0C6E" w:rsidRPr="005B4228" w:rsidRDefault="003F0C6E" w:rsidP="00E60D93">
            <w:pPr>
              <w:pStyle w:val="a4"/>
              <w:spacing w:line="259" w:lineRule="auto"/>
              <w:jc w:val="center"/>
              <w:rPr>
                <w:sz w:val="24"/>
                <w:szCs w:val="24"/>
              </w:rPr>
            </w:pPr>
            <w:r w:rsidRPr="005B4228">
              <w:rPr>
                <w:color w:val="000000"/>
                <w:sz w:val="24"/>
                <w:szCs w:val="24"/>
                <w:lang w:eastAsia="ru-RU" w:bidi="ru-RU"/>
              </w:rPr>
              <w:t>зона инженерной инфраструктуры</w:t>
            </w:r>
          </w:p>
        </w:tc>
        <w:tc>
          <w:tcPr>
            <w:tcW w:w="3092" w:type="dxa"/>
            <w:shd w:val="clear" w:color="auto" w:fill="auto"/>
          </w:tcPr>
          <w:p w:rsidR="003F0C6E" w:rsidRPr="005B4228" w:rsidRDefault="003F0C6E" w:rsidP="00E60D93">
            <w:pPr>
              <w:pStyle w:val="a4"/>
              <w:ind w:firstLine="160"/>
              <w:jc w:val="center"/>
              <w:rPr>
                <w:sz w:val="24"/>
                <w:szCs w:val="24"/>
              </w:rPr>
            </w:pPr>
            <w:r w:rsidRPr="005B4228">
              <w:rPr>
                <w:color w:val="000000"/>
                <w:sz w:val="24"/>
                <w:szCs w:val="24"/>
                <w:lang w:eastAsia="ru-RU" w:bidi="ru-RU"/>
              </w:rPr>
              <w:t>-</w:t>
            </w:r>
          </w:p>
        </w:tc>
        <w:tc>
          <w:tcPr>
            <w:tcW w:w="1559" w:type="dxa"/>
            <w:shd w:val="clear" w:color="auto" w:fill="auto"/>
          </w:tcPr>
          <w:p w:rsidR="003F0C6E" w:rsidRPr="005B4228" w:rsidRDefault="003F0C6E" w:rsidP="00E60D93">
            <w:pPr>
              <w:pStyle w:val="a4"/>
              <w:jc w:val="center"/>
              <w:rPr>
                <w:sz w:val="24"/>
                <w:szCs w:val="24"/>
              </w:rPr>
            </w:pPr>
            <w:r w:rsidRPr="005B4228">
              <w:rPr>
                <w:color w:val="000000"/>
                <w:sz w:val="24"/>
                <w:szCs w:val="24"/>
                <w:lang w:eastAsia="ru-RU" w:bidi="ru-RU"/>
              </w:rPr>
              <w:t>-</w:t>
            </w:r>
          </w:p>
        </w:tc>
        <w:tc>
          <w:tcPr>
            <w:tcW w:w="1706" w:type="dxa"/>
            <w:shd w:val="clear" w:color="auto" w:fill="auto"/>
          </w:tcPr>
          <w:p w:rsidR="003F0C6E" w:rsidRPr="005B4228" w:rsidRDefault="003F0C6E" w:rsidP="00E60D93">
            <w:pPr>
              <w:pStyle w:val="a4"/>
              <w:jc w:val="center"/>
              <w:rPr>
                <w:sz w:val="24"/>
                <w:szCs w:val="24"/>
              </w:rPr>
            </w:pPr>
            <w:r w:rsidRPr="005B4228">
              <w:rPr>
                <w:color w:val="000000"/>
                <w:sz w:val="24"/>
                <w:szCs w:val="24"/>
                <w:lang w:eastAsia="ru-RU" w:bidi="ru-RU"/>
              </w:rPr>
              <w:t>60</w:t>
            </w:r>
          </w:p>
        </w:tc>
      </w:tr>
      <w:tr w:rsidR="003F0C6E" w:rsidRPr="005B4228" w:rsidTr="00E60D93">
        <w:trPr>
          <w:trHeight w:hRule="exact" w:val="571"/>
          <w:jc w:val="center"/>
        </w:trPr>
        <w:tc>
          <w:tcPr>
            <w:tcW w:w="497" w:type="dxa"/>
            <w:shd w:val="clear" w:color="auto" w:fill="auto"/>
          </w:tcPr>
          <w:p w:rsidR="003F0C6E" w:rsidRPr="005B4228" w:rsidRDefault="003F0C6E" w:rsidP="00E60D93">
            <w:pPr>
              <w:pStyle w:val="a4"/>
              <w:ind w:firstLine="180"/>
              <w:jc w:val="center"/>
              <w:rPr>
                <w:sz w:val="24"/>
                <w:szCs w:val="24"/>
              </w:rPr>
            </w:pPr>
            <w:r w:rsidRPr="005B4228">
              <w:rPr>
                <w:color w:val="000000"/>
                <w:sz w:val="24"/>
                <w:szCs w:val="24"/>
                <w:lang w:eastAsia="ru-RU" w:bidi="ru-RU"/>
              </w:rPr>
              <w:t>4</w:t>
            </w:r>
          </w:p>
        </w:tc>
        <w:tc>
          <w:tcPr>
            <w:tcW w:w="2785" w:type="dxa"/>
            <w:shd w:val="clear" w:color="auto" w:fill="auto"/>
            <w:vAlign w:val="bottom"/>
          </w:tcPr>
          <w:p w:rsidR="003F0C6E" w:rsidRPr="005B4228" w:rsidRDefault="003F0C6E" w:rsidP="00E60D93">
            <w:pPr>
              <w:pStyle w:val="a4"/>
              <w:spacing w:line="259" w:lineRule="auto"/>
              <w:jc w:val="center"/>
              <w:rPr>
                <w:sz w:val="24"/>
                <w:szCs w:val="24"/>
              </w:rPr>
            </w:pPr>
            <w:r w:rsidRPr="005B4228">
              <w:rPr>
                <w:color w:val="000000"/>
                <w:sz w:val="24"/>
                <w:szCs w:val="24"/>
                <w:lang w:eastAsia="ru-RU" w:bidi="ru-RU"/>
              </w:rPr>
              <w:t>зона транспортной инфраструктуры</w:t>
            </w:r>
          </w:p>
        </w:tc>
        <w:tc>
          <w:tcPr>
            <w:tcW w:w="3092" w:type="dxa"/>
            <w:shd w:val="clear" w:color="auto" w:fill="auto"/>
          </w:tcPr>
          <w:p w:rsidR="003F0C6E" w:rsidRPr="005B4228" w:rsidRDefault="003F0C6E" w:rsidP="00E60D93">
            <w:pPr>
              <w:pStyle w:val="a4"/>
              <w:ind w:firstLine="160"/>
              <w:jc w:val="center"/>
              <w:rPr>
                <w:sz w:val="24"/>
                <w:szCs w:val="24"/>
              </w:rPr>
            </w:pPr>
            <w:r w:rsidRPr="005B4228">
              <w:rPr>
                <w:color w:val="000000"/>
                <w:sz w:val="24"/>
                <w:szCs w:val="24"/>
                <w:lang w:eastAsia="ru-RU" w:bidi="ru-RU"/>
              </w:rPr>
              <w:t>-</w:t>
            </w:r>
          </w:p>
        </w:tc>
        <w:tc>
          <w:tcPr>
            <w:tcW w:w="1559" w:type="dxa"/>
            <w:shd w:val="clear" w:color="auto" w:fill="auto"/>
          </w:tcPr>
          <w:p w:rsidR="003F0C6E" w:rsidRPr="005B4228" w:rsidRDefault="003F0C6E" w:rsidP="00E60D93">
            <w:pPr>
              <w:pStyle w:val="a4"/>
              <w:jc w:val="center"/>
              <w:rPr>
                <w:sz w:val="24"/>
                <w:szCs w:val="24"/>
              </w:rPr>
            </w:pPr>
            <w:r w:rsidRPr="005B4228">
              <w:rPr>
                <w:color w:val="000000"/>
                <w:sz w:val="24"/>
                <w:szCs w:val="24"/>
                <w:lang w:eastAsia="ru-RU" w:bidi="ru-RU"/>
              </w:rPr>
              <w:t>-</w:t>
            </w:r>
          </w:p>
        </w:tc>
        <w:tc>
          <w:tcPr>
            <w:tcW w:w="1706" w:type="dxa"/>
            <w:shd w:val="clear" w:color="auto" w:fill="auto"/>
          </w:tcPr>
          <w:p w:rsidR="003F0C6E" w:rsidRPr="005B4228" w:rsidRDefault="003F0C6E" w:rsidP="00E60D93">
            <w:pPr>
              <w:pStyle w:val="a4"/>
              <w:jc w:val="center"/>
              <w:rPr>
                <w:sz w:val="24"/>
                <w:szCs w:val="24"/>
              </w:rPr>
            </w:pPr>
            <w:r w:rsidRPr="005B4228">
              <w:rPr>
                <w:color w:val="000000"/>
                <w:sz w:val="24"/>
                <w:szCs w:val="24"/>
                <w:lang w:eastAsia="ru-RU" w:bidi="ru-RU"/>
              </w:rPr>
              <w:t>60</w:t>
            </w:r>
          </w:p>
        </w:tc>
      </w:tr>
      <w:tr w:rsidR="003F0C6E" w:rsidRPr="005B4228" w:rsidTr="00E60D93">
        <w:trPr>
          <w:trHeight w:hRule="exact" w:val="840"/>
          <w:jc w:val="center"/>
        </w:trPr>
        <w:tc>
          <w:tcPr>
            <w:tcW w:w="497" w:type="dxa"/>
            <w:shd w:val="clear" w:color="auto" w:fill="auto"/>
          </w:tcPr>
          <w:p w:rsidR="003F0C6E" w:rsidRPr="005B4228" w:rsidRDefault="003F0C6E" w:rsidP="00E60D93">
            <w:pPr>
              <w:pStyle w:val="a4"/>
              <w:ind w:firstLine="180"/>
              <w:jc w:val="center"/>
              <w:rPr>
                <w:sz w:val="24"/>
                <w:szCs w:val="24"/>
              </w:rPr>
            </w:pPr>
            <w:r w:rsidRPr="005B4228">
              <w:rPr>
                <w:color w:val="000000"/>
                <w:sz w:val="24"/>
                <w:szCs w:val="24"/>
                <w:lang w:eastAsia="ru-RU" w:bidi="ru-RU"/>
              </w:rPr>
              <w:t>5</w:t>
            </w:r>
          </w:p>
        </w:tc>
        <w:tc>
          <w:tcPr>
            <w:tcW w:w="2785"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зоны</w:t>
            </w:r>
          </w:p>
          <w:p w:rsidR="003F0C6E" w:rsidRPr="005B4228" w:rsidRDefault="003F0C6E" w:rsidP="00E60D93">
            <w:pPr>
              <w:pStyle w:val="a4"/>
              <w:jc w:val="center"/>
              <w:rPr>
                <w:sz w:val="24"/>
                <w:szCs w:val="24"/>
              </w:rPr>
            </w:pPr>
            <w:r w:rsidRPr="005B4228">
              <w:rPr>
                <w:color w:val="000000"/>
                <w:sz w:val="24"/>
                <w:szCs w:val="24"/>
                <w:lang w:eastAsia="ru-RU" w:bidi="ru-RU"/>
              </w:rPr>
              <w:t>сельскохозяйственного</w:t>
            </w:r>
          </w:p>
          <w:p w:rsidR="003F0C6E" w:rsidRPr="005B4228" w:rsidRDefault="003F0C6E" w:rsidP="00E60D93">
            <w:pPr>
              <w:pStyle w:val="a4"/>
              <w:jc w:val="center"/>
              <w:rPr>
                <w:sz w:val="24"/>
                <w:szCs w:val="24"/>
              </w:rPr>
            </w:pPr>
            <w:r w:rsidRPr="005B4228">
              <w:rPr>
                <w:color w:val="000000"/>
                <w:sz w:val="24"/>
                <w:szCs w:val="24"/>
                <w:lang w:eastAsia="ru-RU" w:bidi="ru-RU"/>
              </w:rPr>
              <w:t>использования</w:t>
            </w:r>
          </w:p>
        </w:tc>
        <w:tc>
          <w:tcPr>
            <w:tcW w:w="3092" w:type="dxa"/>
            <w:shd w:val="clear" w:color="auto" w:fill="auto"/>
          </w:tcPr>
          <w:p w:rsidR="003F0C6E" w:rsidRPr="005B4228" w:rsidRDefault="003F0C6E" w:rsidP="00E60D93">
            <w:pPr>
              <w:pStyle w:val="a4"/>
              <w:ind w:firstLine="160"/>
              <w:jc w:val="center"/>
              <w:rPr>
                <w:sz w:val="24"/>
                <w:szCs w:val="24"/>
              </w:rPr>
            </w:pPr>
            <w:r w:rsidRPr="005B4228">
              <w:rPr>
                <w:color w:val="000000"/>
                <w:sz w:val="24"/>
                <w:szCs w:val="24"/>
                <w:lang w:eastAsia="ru-RU" w:bidi="ru-RU"/>
              </w:rPr>
              <w:t>-</w:t>
            </w:r>
          </w:p>
        </w:tc>
        <w:tc>
          <w:tcPr>
            <w:tcW w:w="1559" w:type="dxa"/>
            <w:shd w:val="clear" w:color="auto" w:fill="auto"/>
          </w:tcPr>
          <w:p w:rsidR="003F0C6E" w:rsidRPr="005B4228" w:rsidRDefault="003F0C6E" w:rsidP="00E60D93">
            <w:pPr>
              <w:jc w:val="center"/>
              <w:rPr>
                <w:rFonts w:ascii="Times New Roman" w:hAnsi="Times New Roman" w:cs="Times New Roman"/>
                <w:sz w:val="24"/>
                <w:szCs w:val="24"/>
              </w:rPr>
            </w:pPr>
            <w:r w:rsidRPr="005B4228">
              <w:rPr>
                <w:rFonts w:ascii="Times New Roman" w:hAnsi="Times New Roman" w:cs="Times New Roman"/>
                <w:color w:val="000000"/>
                <w:sz w:val="24"/>
                <w:szCs w:val="24"/>
                <w:lang w:bidi="ru-RU"/>
              </w:rPr>
              <w:t>-</w:t>
            </w:r>
          </w:p>
        </w:tc>
        <w:tc>
          <w:tcPr>
            <w:tcW w:w="1706" w:type="dxa"/>
            <w:shd w:val="clear" w:color="auto" w:fill="auto"/>
          </w:tcPr>
          <w:p w:rsidR="003F0C6E" w:rsidRPr="005B4228" w:rsidRDefault="003F0C6E" w:rsidP="00E60D93">
            <w:pPr>
              <w:pStyle w:val="a4"/>
              <w:ind w:firstLine="160"/>
              <w:jc w:val="center"/>
              <w:rPr>
                <w:sz w:val="24"/>
                <w:szCs w:val="24"/>
              </w:rPr>
            </w:pPr>
            <w:r w:rsidRPr="005B4228">
              <w:rPr>
                <w:color w:val="000000"/>
                <w:sz w:val="24"/>
                <w:szCs w:val="24"/>
                <w:lang w:eastAsia="ru-RU" w:bidi="ru-RU"/>
              </w:rPr>
              <w:t>60</w:t>
            </w:r>
          </w:p>
        </w:tc>
      </w:tr>
      <w:tr w:rsidR="003F0C6E" w:rsidRPr="005B4228" w:rsidTr="00E60D93">
        <w:trPr>
          <w:trHeight w:hRule="exact" w:val="346"/>
          <w:jc w:val="center"/>
        </w:trPr>
        <w:tc>
          <w:tcPr>
            <w:tcW w:w="497" w:type="dxa"/>
            <w:shd w:val="clear" w:color="auto" w:fill="auto"/>
            <w:vAlign w:val="center"/>
          </w:tcPr>
          <w:p w:rsidR="003F0C6E" w:rsidRPr="005B4228" w:rsidRDefault="003F0C6E" w:rsidP="00E60D93">
            <w:pPr>
              <w:pStyle w:val="a4"/>
              <w:ind w:firstLine="180"/>
              <w:jc w:val="center"/>
              <w:rPr>
                <w:sz w:val="24"/>
                <w:szCs w:val="24"/>
              </w:rPr>
            </w:pPr>
            <w:r w:rsidRPr="005B4228">
              <w:rPr>
                <w:color w:val="000000"/>
                <w:sz w:val="24"/>
                <w:szCs w:val="24"/>
                <w:lang w:eastAsia="ru-RU" w:bidi="ru-RU"/>
              </w:rPr>
              <w:t>6</w:t>
            </w:r>
          </w:p>
        </w:tc>
        <w:tc>
          <w:tcPr>
            <w:tcW w:w="2785"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зона кладбищ</w:t>
            </w:r>
          </w:p>
        </w:tc>
        <w:tc>
          <w:tcPr>
            <w:tcW w:w="3092" w:type="dxa"/>
            <w:shd w:val="clear" w:color="auto" w:fill="auto"/>
            <w:vAlign w:val="center"/>
          </w:tcPr>
          <w:p w:rsidR="003F0C6E" w:rsidRPr="005B4228" w:rsidRDefault="003F0C6E" w:rsidP="00E60D93">
            <w:pPr>
              <w:pStyle w:val="a4"/>
              <w:ind w:firstLine="160"/>
              <w:jc w:val="center"/>
              <w:rPr>
                <w:sz w:val="24"/>
                <w:szCs w:val="24"/>
              </w:rPr>
            </w:pPr>
            <w:r w:rsidRPr="005B4228">
              <w:rPr>
                <w:color w:val="000000"/>
                <w:sz w:val="24"/>
                <w:szCs w:val="24"/>
                <w:lang w:eastAsia="ru-RU" w:bidi="ru-RU"/>
              </w:rPr>
              <w:t>-</w:t>
            </w:r>
          </w:p>
        </w:tc>
        <w:tc>
          <w:tcPr>
            <w:tcW w:w="1559"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3</w:t>
            </w:r>
          </w:p>
        </w:tc>
        <w:tc>
          <w:tcPr>
            <w:tcW w:w="1706" w:type="dxa"/>
            <w:shd w:val="clear" w:color="auto" w:fill="auto"/>
            <w:vAlign w:val="center"/>
          </w:tcPr>
          <w:p w:rsidR="003F0C6E" w:rsidRPr="005B4228" w:rsidRDefault="003F0C6E" w:rsidP="00E60D93">
            <w:pPr>
              <w:pStyle w:val="a4"/>
              <w:jc w:val="center"/>
              <w:rPr>
                <w:sz w:val="24"/>
                <w:szCs w:val="24"/>
              </w:rPr>
            </w:pPr>
            <w:r w:rsidRPr="005B4228">
              <w:rPr>
                <w:color w:val="000000"/>
                <w:sz w:val="24"/>
                <w:szCs w:val="24"/>
                <w:lang w:eastAsia="ru-RU" w:bidi="ru-RU"/>
              </w:rPr>
              <w:t>20</w:t>
            </w:r>
          </w:p>
        </w:tc>
      </w:tr>
    </w:tbl>
    <w:p w:rsidR="003F0C6E" w:rsidRPr="005B4228" w:rsidRDefault="003F0C6E" w:rsidP="003F0C6E">
      <w:pPr>
        <w:ind w:firstLine="709"/>
        <w:contextualSpacing/>
        <w:jc w:val="both"/>
        <w:rPr>
          <w:rFonts w:ascii="Times New Roman" w:hAnsi="Times New Roman" w:cs="Times New Roman"/>
          <w:b/>
          <w:i/>
          <w:sz w:val="24"/>
          <w:szCs w:val="24"/>
          <w:u w:val="single"/>
        </w:rPr>
      </w:pPr>
    </w:p>
    <w:p w:rsidR="003F0C6E" w:rsidRPr="005B4228" w:rsidRDefault="003F0C6E" w:rsidP="003F0C6E">
      <w:pPr>
        <w:pStyle w:val="a4"/>
        <w:tabs>
          <w:tab w:val="left" w:pos="1255"/>
        </w:tabs>
        <w:ind w:left="780"/>
        <w:rPr>
          <w:sz w:val="24"/>
          <w:szCs w:val="24"/>
        </w:rPr>
      </w:pPr>
      <w:r w:rsidRPr="005B4228">
        <w:rPr>
          <w:b/>
          <w:i/>
          <w:color w:val="000000"/>
          <w:sz w:val="24"/>
          <w:szCs w:val="24"/>
          <w:lang w:eastAsia="ru-RU" w:bidi="ru-RU"/>
        </w:rPr>
        <w:t>Зона застройки индивидуальными жилыми домами</w:t>
      </w:r>
    </w:p>
    <w:p w:rsidR="003F0C6E" w:rsidRPr="005B4228" w:rsidRDefault="003F0C6E" w:rsidP="003F0C6E">
      <w:pPr>
        <w:pStyle w:val="a4"/>
        <w:tabs>
          <w:tab w:val="left" w:pos="1255"/>
        </w:tabs>
        <w:ind w:firstLine="567"/>
        <w:contextualSpacing/>
        <w:rPr>
          <w:sz w:val="24"/>
          <w:szCs w:val="24"/>
        </w:rPr>
      </w:pPr>
      <w:r w:rsidRPr="005B4228">
        <w:rPr>
          <w:color w:val="000000"/>
          <w:sz w:val="24"/>
          <w:szCs w:val="24"/>
          <w:lang w:eastAsia="ru-RU" w:bidi="ru-RU"/>
        </w:rPr>
        <w:t xml:space="preserve">Зоны застройки индивидуальными жилыми домами </w:t>
      </w:r>
      <w:r w:rsidRPr="005B4228">
        <w:rPr>
          <w:sz w:val="24"/>
          <w:szCs w:val="24"/>
        </w:rPr>
        <w:t>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«Градостроительство. Планировка и застройка городских и сельских поселений», не допускается размещать в жилых зонах.</w:t>
      </w:r>
    </w:p>
    <w:p w:rsidR="003F0C6E" w:rsidRPr="005B4228" w:rsidRDefault="003F0C6E" w:rsidP="003F0C6E">
      <w:pPr>
        <w:pStyle w:val="a4"/>
        <w:tabs>
          <w:tab w:val="left" w:pos="1255"/>
        </w:tabs>
        <w:ind w:firstLine="567"/>
        <w:contextualSpacing/>
        <w:rPr>
          <w:sz w:val="24"/>
          <w:szCs w:val="24"/>
        </w:rPr>
      </w:pPr>
      <w:r w:rsidRPr="005B4228">
        <w:rPr>
          <w:sz w:val="24"/>
          <w:szCs w:val="24"/>
        </w:rPr>
        <w:t xml:space="preserve">В </w:t>
      </w:r>
      <w:r w:rsidRPr="005B4228">
        <w:rPr>
          <w:color w:val="000000"/>
          <w:sz w:val="24"/>
          <w:szCs w:val="24"/>
          <w:lang w:eastAsia="ru-RU" w:bidi="ru-RU"/>
        </w:rPr>
        <w:t xml:space="preserve">зонах застройки индивидуальными жилыми домами </w:t>
      </w:r>
      <w:r w:rsidRPr="005B4228">
        <w:rPr>
          <w:sz w:val="24"/>
          <w:szCs w:val="24"/>
        </w:rPr>
        <w:t>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3F0C6E" w:rsidRPr="005B4228" w:rsidRDefault="003F0C6E" w:rsidP="003F0C6E">
      <w:pPr>
        <w:ind w:firstLine="567"/>
        <w:contextualSpacing/>
        <w:jc w:val="both"/>
        <w:rPr>
          <w:rFonts w:ascii="Times New Roman" w:hAnsi="Times New Roman" w:cs="Times New Roman"/>
          <w:sz w:val="24"/>
          <w:szCs w:val="24"/>
        </w:rPr>
      </w:pPr>
      <w:r w:rsidRPr="005B4228">
        <w:rPr>
          <w:rFonts w:ascii="Times New Roman" w:hAnsi="Times New Roman" w:cs="Times New Roman"/>
          <w:sz w:val="24"/>
          <w:szCs w:val="24"/>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3F0C6E" w:rsidRPr="005B4228" w:rsidRDefault="003F0C6E" w:rsidP="003F0C6E">
      <w:pPr>
        <w:ind w:firstLine="567"/>
        <w:contextualSpacing/>
        <w:jc w:val="both"/>
        <w:rPr>
          <w:rFonts w:ascii="Times New Roman" w:hAnsi="Times New Roman" w:cs="Times New Roman"/>
          <w:sz w:val="24"/>
          <w:szCs w:val="24"/>
        </w:rPr>
      </w:pPr>
      <w:r w:rsidRPr="005B4228">
        <w:rPr>
          <w:rFonts w:ascii="Times New Roman" w:hAnsi="Times New Roman" w:cs="Times New Roman"/>
          <w:sz w:val="24"/>
          <w:szCs w:val="24"/>
        </w:rPr>
        <w:t>К жилым зонам относятся также территории садово-дачной застройки, расположенной в пределах границ населенного пункта.</w:t>
      </w:r>
    </w:p>
    <w:p w:rsidR="003F0C6E" w:rsidRPr="005B4228" w:rsidRDefault="003F0C6E" w:rsidP="003F0C6E">
      <w:pPr>
        <w:ind w:firstLine="567"/>
        <w:contextualSpacing/>
        <w:jc w:val="both"/>
        <w:rPr>
          <w:rFonts w:ascii="Times New Roman" w:hAnsi="Times New Roman" w:cs="Times New Roman"/>
          <w:b/>
          <w:sz w:val="24"/>
          <w:szCs w:val="24"/>
        </w:rPr>
      </w:pPr>
      <w:r w:rsidRPr="005B4228">
        <w:rPr>
          <w:rFonts w:ascii="Times New Roman" w:hAnsi="Times New Roman" w:cs="Times New Roman"/>
          <w:sz w:val="24"/>
          <w:szCs w:val="24"/>
        </w:rPr>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3F0C6E" w:rsidRPr="005B4228" w:rsidRDefault="003F0C6E" w:rsidP="003F0C6E">
      <w:pPr>
        <w:ind w:firstLine="567"/>
        <w:contextualSpacing/>
        <w:jc w:val="both"/>
        <w:rPr>
          <w:rFonts w:ascii="Times New Roman" w:hAnsi="Times New Roman" w:cs="Times New Roman"/>
          <w:sz w:val="24"/>
          <w:szCs w:val="24"/>
        </w:rPr>
      </w:pPr>
      <w:r w:rsidRPr="005B4228">
        <w:rPr>
          <w:rFonts w:ascii="Times New Roman" w:hAnsi="Times New Roman" w:cs="Times New Roman"/>
          <w:sz w:val="24"/>
          <w:szCs w:val="24"/>
        </w:rPr>
        <w:t>В основе проектных решений по формированию жилой среды использовались следующие принципы:</w:t>
      </w:r>
    </w:p>
    <w:p w:rsidR="003F0C6E" w:rsidRPr="005B4228" w:rsidRDefault="003F0C6E" w:rsidP="003F0C6E">
      <w:pPr>
        <w:ind w:firstLine="567"/>
        <w:contextualSpacing/>
        <w:jc w:val="both"/>
        <w:rPr>
          <w:rFonts w:ascii="Times New Roman" w:hAnsi="Times New Roman" w:cs="Times New Roman"/>
          <w:sz w:val="24"/>
          <w:szCs w:val="24"/>
        </w:rPr>
      </w:pPr>
      <w:r w:rsidRPr="005B4228">
        <w:rPr>
          <w:rFonts w:ascii="Times New Roman" w:hAnsi="Times New Roman" w:cs="Times New Roman"/>
          <w:sz w:val="24"/>
          <w:szCs w:val="24"/>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3F0C6E" w:rsidRPr="005B4228" w:rsidRDefault="003F0C6E" w:rsidP="003F0C6E">
      <w:pPr>
        <w:ind w:firstLine="567"/>
        <w:contextualSpacing/>
        <w:jc w:val="both"/>
        <w:rPr>
          <w:rFonts w:ascii="Times New Roman" w:hAnsi="Times New Roman" w:cs="Times New Roman"/>
          <w:sz w:val="24"/>
          <w:szCs w:val="24"/>
        </w:rPr>
      </w:pPr>
      <w:r w:rsidRPr="005B4228">
        <w:rPr>
          <w:rFonts w:ascii="Times New Roman" w:hAnsi="Times New Roman" w:cs="Times New Roman"/>
          <w:sz w:val="24"/>
          <w:szCs w:val="24"/>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3F0C6E" w:rsidRPr="005B4228" w:rsidRDefault="003F0C6E" w:rsidP="003F0C6E">
      <w:pPr>
        <w:ind w:firstLine="567"/>
        <w:contextualSpacing/>
        <w:jc w:val="both"/>
        <w:rPr>
          <w:rFonts w:ascii="Times New Roman" w:hAnsi="Times New Roman" w:cs="Times New Roman"/>
          <w:sz w:val="24"/>
          <w:szCs w:val="24"/>
        </w:rPr>
      </w:pPr>
      <w:r w:rsidRPr="005B4228">
        <w:rPr>
          <w:rFonts w:ascii="Times New Roman" w:hAnsi="Times New Roman" w:cs="Times New Roman"/>
          <w:sz w:val="24"/>
          <w:szCs w:val="24"/>
        </w:rPr>
        <w:t>- выход на показатель обеспеченности не менее 30 м кв. общей площади на человека.</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lastRenderedPageBreak/>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iCs/>
          <w:sz w:val="24"/>
          <w:szCs w:val="24"/>
        </w:rPr>
        <w:t>Основные проектные предложения в решении жилищной проблемы и новая жилищная политика</w:t>
      </w:r>
      <w:r w:rsidRPr="005B4228">
        <w:rPr>
          <w:rFonts w:ascii="Times New Roman" w:hAnsi="Times New Roman" w:cs="Times New Roman"/>
          <w:sz w:val="24"/>
          <w:szCs w:val="24"/>
        </w:rPr>
        <w:t>:</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освоение новых площадок под жилищное строительство;</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 наращивание темпов строительства жилья за счет индивидуального строительства; </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 обустройство жилых домов инженерной инфраструктурой; </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 ликвидация ветхого, аварийного фонда;        </w:t>
      </w:r>
    </w:p>
    <w:p w:rsidR="003F0C6E" w:rsidRPr="005B4228" w:rsidRDefault="003F0C6E" w:rsidP="003F0C6E">
      <w:pPr>
        <w:widowControl w:val="0"/>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3F0C6E" w:rsidRPr="005B4228" w:rsidRDefault="003F0C6E" w:rsidP="003F0C6E">
      <w:pPr>
        <w:tabs>
          <w:tab w:val="left" w:pos="5745"/>
        </w:tabs>
        <w:ind w:firstLine="709"/>
        <w:contextualSpacing/>
        <w:jc w:val="both"/>
        <w:rPr>
          <w:rFonts w:ascii="Times New Roman" w:hAnsi="Times New Roman" w:cs="Times New Roman"/>
          <w:bCs/>
          <w:i/>
          <w:sz w:val="24"/>
          <w:szCs w:val="24"/>
        </w:rPr>
      </w:pPr>
      <w:r w:rsidRPr="005B4228">
        <w:rPr>
          <w:rFonts w:ascii="Times New Roman" w:hAnsi="Times New Roman" w:cs="Times New Roman"/>
          <w:bCs/>
          <w:i/>
          <w:sz w:val="24"/>
          <w:szCs w:val="24"/>
          <w:u w:val="single"/>
        </w:rPr>
        <w:t>Основные параметры жилых зон:</w:t>
      </w:r>
      <w:r w:rsidRPr="005B4228">
        <w:rPr>
          <w:rFonts w:ascii="Times New Roman" w:hAnsi="Times New Roman" w:cs="Times New Roman"/>
          <w:bCs/>
          <w:i/>
          <w:sz w:val="24"/>
          <w:szCs w:val="24"/>
        </w:rPr>
        <w:tab/>
      </w:r>
    </w:p>
    <w:p w:rsidR="003F0C6E" w:rsidRPr="005B4228" w:rsidRDefault="003F0C6E" w:rsidP="003F0C6E">
      <w:pPr>
        <w:ind w:firstLine="709"/>
        <w:contextualSpacing/>
        <w:jc w:val="both"/>
        <w:rPr>
          <w:rFonts w:ascii="Times New Roman" w:hAnsi="Times New Roman" w:cs="Times New Roman"/>
          <w:bCs/>
          <w:i/>
          <w:sz w:val="24"/>
          <w:szCs w:val="24"/>
        </w:rPr>
      </w:pPr>
      <w:r w:rsidRPr="005B4228">
        <w:rPr>
          <w:rFonts w:ascii="Times New Roman" w:hAnsi="Times New Roman" w:cs="Times New Roman"/>
          <w:bCs/>
          <w:i/>
          <w:sz w:val="24"/>
          <w:szCs w:val="24"/>
        </w:rPr>
        <w:t>Тип застройки – усадебный.</w:t>
      </w:r>
    </w:p>
    <w:p w:rsidR="003F0C6E" w:rsidRPr="005B4228" w:rsidRDefault="003F0C6E" w:rsidP="003F0C6E">
      <w:pPr>
        <w:ind w:firstLine="709"/>
        <w:contextualSpacing/>
        <w:jc w:val="both"/>
        <w:rPr>
          <w:rFonts w:ascii="Times New Roman" w:hAnsi="Times New Roman" w:cs="Times New Roman"/>
          <w:bCs/>
          <w:i/>
          <w:sz w:val="24"/>
          <w:szCs w:val="24"/>
        </w:rPr>
      </w:pPr>
      <w:r w:rsidRPr="005B4228">
        <w:rPr>
          <w:rFonts w:ascii="Times New Roman" w:hAnsi="Times New Roman" w:cs="Times New Roman"/>
          <w:bCs/>
          <w:i/>
          <w:sz w:val="24"/>
          <w:szCs w:val="24"/>
        </w:rPr>
        <w:t>Площадь участка под индивидуальную застройку  - 15 соток.</w:t>
      </w:r>
    </w:p>
    <w:p w:rsidR="003F0C6E" w:rsidRPr="005B4228" w:rsidRDefault="003F0C6E" w:rsidP="003F0C6E">
      <w:pPr>
        <w:ind w:firstLine="709"/>
        <w:contextualSpacing/>
        <w:jc w:val="both"/>
        <w:rPr>
          <w:rFonts w:ascii="Times New Roman" w:hAnsi="Times New Roman" w:cs="Times New Roman"/>
          <w:bCs/>
          <w:i/>
          <w:sz w:val="24"/>
          <w:szCs w:val="24"/>
        </w:rPr>
      </w:pPr>
      <w:r w:rsidRPr="005B4228">
        <w:rPr>
          <w:rFonts w:ascii="Times New Roman" w:hAnsi="Times New Roman" w:cs="Times New Roman"/>
          <w:bCs/>
          <w:i/>
          <w:sz w:val="24"/>
          <w:szCs w:val="24"/>
        </w:rPr>
        <w:t>Этажность – до 3 этажей.</w:t>
      </w:r>
    </w:p>
    <w:p w:rsidR="003F0C6E" w:rsidRPr="005B4228" w:rsidRDefault="003F0C6E" w:rsidP="003F0C6E">
      <w:pPr>
        <w:ind w:firstLine="709"/>
        <w:contextualSpacing/>
        <w:jc w:val="both"/>
        <w:rPr>
          <w:rFonts w:ascii="Times New Roman" w:hAnsi="Times New Roman" w:cs="Times New Roman"/>
          <w:bCs/>
          <w:i/>
          <w:sz w:val="24"/>
          <w:szCs w:val="24"/>
        </w:rPr>
      </w:pPr>
      <w:r w:rsidRPr="005B4228">
        <w:rPr>
          <w:rFonts w:ascii="Times New Roman" w:hAnsi="Times New Roman" w:cs="Times New Roman"/>
          <w:bCs/>
          <w:i/>
          <w:sz w:val="24"/>
          <w:szCs w:val="24"/>
        </w:rPr>
        <w:t>Плотность населения – 17 человек на 1 га (средний состав семьи 3,5 чел.).</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 xml:space="preserve"> 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  </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bCs/>
          <w:sz w:val="24"/>
          <w:szCs w:val="24"/>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bCs/>
          <w:sz w:val="24"/>
          <w:szCs w:val="24"/>
        </w:rPr>
        <w:t>Предельные значения коэффициентов застройки и коэффициентов плотности застройки территории жилых зон принимается согласно правил землепользования и застройки.</w:t>
      </w:r>
    </w:p>
    <w:p w:rsidR="003F0C6E" w:rsidRPr="005B4228" w:rsidRDefault="003F0C6E" w:rsidP="003F0C6E">
      <w:pPr>
        <w:widowControl w:val="0"/>
        <w:ind w:firstLine="709"/>
        <w:jc w:val="both"/>
        <w:rPr>
          <w:rFonts w:ascii="Times New Roman" w:hAnsi="Times New Roman" w:cs="Times New Roman"/>
          <w:sz w:val="24"/>
          <w:szCs w:val="24"/>
        </w:rPr>
      </w:pPr>
    </w:p>
    <w:p w:rsidR="003F0C6E" w:rsidRPr="005B4228" w:rsidRDefault="003F0C6E" w:rsidP="003F0C6E">
      <w:pPr>
        <w:rPr>
          <w:rFonts w:ascii="Times New Roman" w:hAnsi="Times New Roman" w:cs="Times New Roman"/>
          <w:b/>
          <w:i/>
          <w:sz w:val="24"/>
          <w:szCs w:val="24"/>
          <w:u w:val="single"/>
        </w:rPr>
      </w:pPr>
      <w:r w:rsidRPr="005B4228">
        <w:rPr>
          <w:rFonts w:ascii="Times New Roman" w:hAnsi="Times New Roman" w:cs="Times New Roman"/>
          <w:b/>
          <w:i/>
          <w:sz w:val="24"/>
          <w:szCs w:val="24"/>
          <w:u w:val="single"/>
        </w:rPr>
        <w:t>Общественно-деловая зона, зона рекреационного назначения. Развитие системы центров.</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
          <w:bCs/>
          <w:sz w:val="24"/>
          <w:szCs w:val="24"/>
          <w:u w:val="single"/>
        </w:rPr>
        <w:lastRenderedPageBreak/>
        <w:t>Общественно-деловые зоны</w:t>
      </w:r>
      <w:r w:rsidRPr="005B4228">
        <w:rPr>
          <w:rFonts w:ascii="Times New Roman" w:hAnsi="Times New Roman" w:cs="Times New Roman"/>
          <w:bCs/>
          <w:sz w:val="24"/>
          <w:szCs w:val="24"/>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Общественно-деловые зоны запланированы в привязке к сложившимся центрам, с учётом размещения в них расчётного количества основных объектов соцкультбыта.</w:t>
      </w:r>
    </w:p>
    <w:p w:rsidR="003F0C6E" w:rsidRPr="005B4228" w:rsidRDefault="003F0C6E" w:rsidP="003F0C6E">
      <w:pPr>
        <w:ind w:firstLine="709"/>
        <w:jc w:val="both"/>
        <w:rPr>
          <w:rFonts w:ascii="Times New Roman" w:hAnsi="Times New Roman" w:cs="Times New Roman"/>
          <w:bCs/>
          <w:sz w:val="24"/>
          <w:szCs w:val="24"/>
        </w:rPr>
      </w:pPr>
    </w:p>
    <w:p w:rsidR="003F0C6E" w:rsidRPr="005B4228" w:rsidRDefault="003F0C6E" w:rsidP="003F0C6E">
      <w:pPr>
        <w:ind w:firstLine="709"/>
        <w:contextualSpacing/>
        <w:jc w:val="both"/>
        <w:rPr>
          <w:rFonts w:ascii="Times New Roman" w:hAnsi="Times New Roman" w:cs="Times New Roman"/>
          <w:bCs/>
          <w:i/>
          <w:sz w:val="24"/>
          <w:szCs w:val="24"/>
          <w:u w:val="single"/>
        </w:rPr>
      </w:pPr>
      <w:r w:rsidRPr="005B4228">
        <w:rPr>
          <w:rFonts w:ascii="Times New Roman" w:hAnsi="Times New Roman" w:cs="Times New Roman"/>
          <w:bCs/>
          <w:i/>
          <w:sz w:val="24"/>
          <w:szCs w:val="24"/>
          <w:u w:val="single"/>
        </w:rPr>
        <w:t>Параметры застройки общественно-деловых зон</w:t>
      </w:r>
    </w:p>
    <w:p w:rsidR="003F0C6E" w:rsidRPr="005B4228" w:rsidRDefault="003F0C6E" w:rsidP="003F0C6E">
      <w:pPr>
        <w:ind w:firstLine="709"/>
        <w:contextualSpacing/>
        <w:jc w:val="both"/>
        <w:rPr>
          <w:rFonts w:ascii="Times New Roman" w:hAnsi="Times New Roman" w:cs="Times New Roman"/>
          <w:b/>
          <w:bCs/>
          <w:i/>
          <w:sz w:val="24"/>
          <w:szCs w:val="24"/>
          <w:u w:val="single"/>
        </w:rPr>
      </w:pPr>
      <w:r w:rsidRPr="005B4228">
        <w:rPr>
          <w:rFonts w:ascii="Times New Roman" w:hAnsi="Times New Roman" w:cs="Times New Roman"/>
          <w:bCs/>
          <w:sz w:val="24"/>
          <w:szCs w:val="24"/>
        </w:rPr>
        <w:t>Предельные значения коэффициентов застройки и коэффициентов плотности застройки территории общественно-деловых зон принимается согласно правил землепользования и застройки.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Предельные значения параметров земельных участков и разрешенного строительства в общественно-деловых зонах устанавливаются посредством подготовки проектов планировки территории.</w:t>
      </w:r>
    </w:p>
    <w:p w:rsidR="003F0C6E" w:rsidRPr="005B4228" w:rsidRDefault="003F0C6E" w:rsidP="003F0C6E">
      <w:pPr>
        <w:ind w:firstLine="709"/>
        <w:contextualSpacing/>
        <w:jc w:val="both"/>
        <w:rPr>
          <w:rFonts w:ascii="Times New Roman" w:hAnsi="Times New Roman" w:cs="Times New Roman"/>
          <w:bCs/>
          <w:sz w:val="24"/>
          <w:szCs w:val="24"/>
        </w:rPr>
      </w:pP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
          <w:bCs/>
          <w:sz w:val="24"/>
          <w:szCs w:val="24"/>
          <w:u w:val="single"/>
        </w:rPr>
        <w:t>Рекреационные зоны</w:t>
      </w:r>
      <w:r w:rsidRPr="005B4228">
        <w:rPr>
          <w:rFonts w:ascii="Times New Roman" w:hAnsi="Times New Roman" w:cs="Times New Roman"/>
          <w:b/>
          <w:bCs/>
          <w:sz w:val="24"/>
          <w:szCs w:val="24"/>
        </w:rPr>
        <w:t xml:space="preserve"> в</w:t>
      </w:r>
      <w:r w:rsidRPr="005B4228">
        <w:rPr>
          <w:rFonts w:ascii="Times New Roman" w:hAnsi="Times New Roman" w:cs="Times New Roman"/>
          <w:bCs/>
          <w:sz w:val="24"/>
          <w:szCs w:val="24"/>
        </w:rPr>
        <w:t>ключают в себя парки, скверы, бульвары.</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При размещении скверов и садов следует максимально сохранять участки с существующими насаждениями и водоемами.</w:t>
      </w:r>
    </w:p>
    <w:p w:rsidR="003F0C6E" w:rsidRPr="005B4228" w:rsidRDefault="003F0C6E" w:rsidP="003F0C6E">
      <w:pPr>
        <w:widowControl w:val="0"/>
        <w:ind w:firstLine="709"/>
        <w:contextualSpacing/>
        <w:jc w:val="both"/>
        <w:rPr>
          <w:rFonts w:ascii="Times New Roman" w:hAnsi="Times New Roman" w:cs="Times New Roman"/>
          <w:sz w:val="24"/>
          <w:szCs w:val="24"/>
        </w:rPr>
      </w:pPr>
      <w:r w:rsidRPr="005B4228">
        <w:rPr>
          <w:rFonts w:ascii="Times New Roman" w:hAnsi="Times New Roman" w:cs="Times New Roman"/>
          <w:bCs/>
          <w:sz w:val="24"/>
          <w:szCs w:val="24"/>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w:t>
      </w:r>
    </w:p>
    <w:p w:rsidR="003F0C6E" w:rsidRPr="005B4228" w:rsidRDefault="003F0C6E" w:rsidP="003F0C6E">
      <w:pPr>
        <w:widowControl w:val="0"/>
        <w:ind w:firstLine="709"/>
        <w:contextualSpacing/>
        <w:jc w:val="both"/>
        <w:rPr>
          <w:rFonts w:ascii="Times New Roman" w:hAnsi="Times New Roman" w:cs="Times New Roman"/>
          <w:sz w:val="24"/>
          <w:szCs w:val="24"/>
        </w:rPr>
      </w:pPr>
      <w:r w:rsidRPr="005B4228">
        <w:rPr>
          <w:rFonts w:ascii="Times New Roman" w:hAnsi="Times New Roman" w:cs="Times New Roman"/>
          <w:bCs/>
          <w:sz w:val="24"/>
          <w:szCs w:val="24"/>
        </w:rPr>
        <w:t xml:space="preserve">За границами населенных пунктов </w:t>
      </w:r>
      <w:r w:rsidRPr="005B4228">
        <w:rPr>
          <w:rFonts w:ascii="Times New Roman" w:hAnsi="Times New Roman" w:cs="Times New Roman"/>
          <w:sz w:val="24"/>
          <w:szCs w:val="24"/>
        </w:rPr>
        <w:t>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микрозаповедники и другие объекты.</w:t>
      </w:r>
    </w:p>
    <w:p w:rsidR="003F0C6E" w:rsidRPr="005B4228" w:rsidRDefault="003F0C6E" w:rsidP="003F0C6E">
      <w:pPr>
        <w:widowControl w:val="0"/>
        <w:autoSpaceDE w:val="0"/>
        <w:autoSpaceDN w:val="0"/>
        <w:adjustRightInd w:val="0"/>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w:t>
      </w:r>
      <w:r w:rsidRPr="005B4228">
        <w:rPr>
          <w:rFonts w:ascii="Times New Roman" w:hAnsi="Times New Roman" w:cs="Times New Roman"/>
          <w:sz w:val="24"/>
          <w:szCs w:val="24"/>
        </w:rPr>
        <w:lastRenderedPageBreak/>
        <w:t>туристические станции, туристские парки, лесопарки, учебно-туристические тропы, трассы, детские и спортивные лагеря, другие аналогичные объекты.</w:t>
      </w:r>
    </w:p>
    <w:p w:rsidR="003F0C6E" w:rsidRPr="005B4228" w:rsidRDefault="003F0C6E" w:rsidP="003F0C6E">
      <w:pPr>
        <w:widowControl w:val="0"/>
        <w:autoSpaceDE w:val="0"/>
        <w:autoSpaceDN w:val="0"/>
        <w:adjustRightInd w:val="0"/>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На землях рекреационного назначения запрещается деятельность, не соответствующая их целевому назначению.</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sz w:val="24"/>
          <w:szCs w:val="24"/>
        </w:rPr>
        <w:t>На озелененных территориях городских округов и поселений запрещается хозяйственная деятельность, отрицательно влияющая на выполнение ими экологических, санитарно-гигиенических и рекреационных функций. Все городские леса относятся к первой группе лесов и используются в соответствии с требованиями Лесного кодекса и настоящих нормативов.</w:t>
      </w:r>
    </w:p>
    <w:p w:rsidR="003F0C6E" w:rsidRPr="005B4228" w:rsidRDefault="003F0C6E" w:rsidP="003F0C6E">
      <w:pPr>
        <w:ind w:firstLine="709"/>
        <w:contextualSpacing/>
        <w:jc w:val="both"/>
        <w:rPr>
          <w:rFonts w:ascii="Times New Roman" w:hAnsi="Times New Roman" w:cs="Times New Roman"/>
          <w:bCs/>
          <w:sz w:val="24"/>
          <w:szCs w:val="24"/>
        </w:rPr>
      </w:pPr>
    </w:p>
    <w:p w:rsidR="003F0C6E" w:rsidRPr="005B4228" w:rsidRDefault="003F0C6E" w:rsidP="003F0C6E">
      <w:pPr>
        <w:tabs>
          <w:tab w:val="left" w:pos="5745"/>
        </w:tabs>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u w:val="single"/>
        </w:rPr>
        <w:t>Основные параметры рекреационной зоны:</w:t>
      </w:r>
      <w:r w:rsidRPr="005B4228">
        <w:rPr>
          <w:rFonts w:ascii="Times New Roman" w:hAnsi="Times New Roman" w:cs="Times New Roman"/>
          <w:bCs/>
          <w:sz w:val="24"/>
          <w:szCs w:val="24"/>
        </w:rPr>
        <w:tab/>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Площадь территории садов и скверов не менее, га:</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-садов жилых районов ..................................  3</w:t>
      </w:r>
    </w:p>
    <w:p w:rsidR="003F0C6E" w:rsidRPr="005B4228" w:rsidRDefault="003F0C6E" w:rsidP="003F0C6E">
      <w:pPr>
        <w:ind w:firstLine="709"/>
        <w:contextualSpacing/>
        <w:jc w:val="both"/>
        <w:rPr>
          <w:rFonts w:ascii="Times New Roman" w:hAnsi="Times New Roman" w:cs="Times New Roman"/>
          <w:bCs/>
          <w:sz w:val="24"/>
          <w:szCs w:val="24"/>
        </w:rPr>
      </w:pPr>
      <w:r w:rsidRPr="005B4228">
        <w:rPr>
          <w:rFonts w:ascii="Times New Roman" w:hAnsi="Times New Roman" w:cs="Times New Roman"/>
          <w:bCs/>
          <w:sz w:val="24"/>
          <w:szCs w:val="24"/>
        </w:rPr>
        <w:t>-скверов .......................................................  0,5</w:t>
      </w:r>
    </w:p>
    <w:p w:rsidR="003F0C6E" w:rsidRPr="005B4228" w:rsidRDefault="003F0C6E" w:rsidP="003F0C6E">
      <w:pPr>
        <w:ind w:firstLine="709"/>
        <w:contextualSpacing/>
        <w:jc w:val="both"/>
        <w:rPr>
          <w:rFonts w:ascii="Times New Roman" w:hAnsi="Times New Roman" w:cs="Times New Roman"/>
          <w:b/>
          <w:bCs/>
          <w:i/>
          <w:sz w:val="24"/>
          <w:szCs w:val="24"/>
          <w:u w:val="single"/>
        </w:rPr>
      </w:pPr>
    </w:p>
    <w:p w:rsidR="003F0C6E" w:rsidRPr="005B4228" w:rsidRDefault="003F0C6E" w:rsidP="003F0C6E">
      <w:pPr>
        <w:ind w:firstLine="709"/>
        <w:contextualSpacing/>
        <w:jc w:val="both"/>
        <w:rPr>
          <w:rFonts w:ascii="Times New Roman" w:hAnsi="Times New Roman" w:cs="Times New Roman"/>
          <w:b/>
          <w:bCs/>
          <w:i/>
          <w:sz w:val="24"/>
          <w:szCs w:val="24"/>
          <w:u w:val="single"/>
        </w:rPr>
      </w:pPr>
      <w:r w:rsidRPr="005B4228">
        <w:rPr>
          <w:rFonts w:ascii="Times New Roman" w:hAnsi="Times New Roman" w:cs="Times New Roman"/>
          <w:b/>
          <w:bCs/>
          <w:i/>
          <w:sz w:val="24"/>
          <w:szCs w:val="24"/>
          <w:u w:val="single"/>
        </w:rPr>
        <w:t xml:space="preserve">Производственная зона. Зоны транспортной и инженерной инфраструктур. </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В состав производственных зон, зон инженерной и транспортной инфраструктур могут включаться:</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иные виды производственной (научно-производственные зоны), инженерной и транспортной инфраструктур.</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b/>
          <w:sz w:val="24"/>
          <w:szCs w:val="24"/>
          <w:u w:val="single"/>
        </w:rPr>
        <w:t>В производственных зонах</w:t>
      </w:r>
      <w:r w:rsidRPr="005B4228">
        <w:rPr>
          <w:rFonts w:ascii="Times New Roman" w:hAnsi="Times New Roman" w:cs="Times New Roman"/>
          <w:sz w:val="24"/>
          <w:szCs w:val="24"/>
        </w:rPr>
        <w:t xml:space="preserve">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Примечания. 1.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2.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Примечание.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w:t>
      </w:r>
      <w:r w:rsidRPr="005B4228">
        <w:rPr>
          <w:rFonts w:ascii="Times New Roman" w:hAnsi="Times New Roman" w:cs="Times New Roman"/>
          <w:sz w:val="24"/>
          <w:szCs w:val="24"/>
        </w:rPr>
        <w:lastRenderedPageBreak/>
        <w:t>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Примечания. 1. 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с включением площади, занятой железнодорожными станциями, к общей территории промышленной зоны, определенной генеральным планом города.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2.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3. Плотность застройки кварталов, занимаемых промышленными предприятиями и другими объектами, как правило, не должна превышать показателей, приведенных в Приложении Г СП 42.13330.2011.</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об охране подземных вод.</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Минимальную площадь озеленения санитарно-защитных зон следует принимать в зависимость от ширины зоны, %:</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до 300 м ................................................  60</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св. 300 до 1000 м .................................. 50</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1000 " 3000 м ..................................... 40</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3000 м ................................................. 20</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Для объектов по изготовлению и хранению взрывчатых материалов и изделий на их основе (организаций, арсеналов, баз, складов ВМ) следует предусматривать запретные (опасные) зоны и районы. Размеры этих зон и районов определяются специальными нормативными документами Ростехнадзора (едиными правилами безопасности при взрывных работах) и других федеральных органов исполнительной власти, в ведении которых находятся указанные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w:t>
      </w:r>
      <w:r w:rsidRPr="005B4228">
        <w:rPr>
          <w:rFonts w:ascii="Times New Roman" w:hAnsi="Times New Roman" w:cs="Times New Roman"/>
          <w:sz w:val="24"/>
          <w:szCs w:val="24"/>
        </w:rPr>
        <w:lastRenderedPageBreak/>
        <w:t>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Состав научно-производственных и условия размещения отдельных НИИ и опытных производств следует определять с учетом факторов влияния на окружающую среду.</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На территориях коммунально-складских зон (районов)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За пределами территории городов,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При размещении складов всех видов необходимо максимально использовать подземное пространство.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регламентирующих использование подземного пространства в целях, не связанных с добычей полезных ископаемых (ПБ-03-428 [17]).</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Размеры земельных участков, площадь зданий и вместимость складов, предназначенных для обслуживания поселений, определяются региональными градостроительными нормативами или на основе расчета. Размеры санитарно-защитных зон для картофеле-, овоще- и фруктохранилищ следует принимать не менее 50 м;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 xml:space="preserve">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w:t>
      </w:r>
      <w:r w:rsidRPr="005B4228">
        <w:rPr>
          <w:rFonts w:ascii="Times New Roman" w:hAnsi="Times New Roman" w:cs="Times New Roman"/>
          <w:sz w:val="24"/>
          <w:szCs w:val="24"/>
        </w:rPr>
        <w:lastRenderedPageBreak/>
        <w:t>минимально допустимые исходя из санитарных, ветеринарных, противопожарных требований и норм технологического проектирования.</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8.6 и раздела 14 настоящего свода правил.</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b/>
          <w:sz w:val="24"/>
          <w:szCs w:val="24"/>
          <w:u w:val="single"/>
        </w:rPr>
        <w:t>Зоны транспортной и инженерной инфраструктур</w:t>
      </w:r>
      <w:r w:rsidRPr="005B4228">
        <w:rPr>
          <w:rFonts w:ascii="Times New Roman" w:hAnsi="Times New Roman" w:cs="Times New Roman"/>
          <w:sz w:val="24"/>
          <w:szCs w:val="24"/>
        </w:rPr>
        <w:t xml:space="preserve">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3F0C6E" w:rsidRPr="005B4228" w:rsidRDefault="003F0C6E" w:rsidP="003F0C6E">
      <w:pPr>
        <w:ind w:firstLine="709"/>
        <w:contextualSpacing/>
        <w:jc w:val="both"/>
        <w:rPr>
          <w:rFonts w:ascii="Times New Roman" w:hAnsi="Times New Roman" w:cs="Times New Roman"/>
          <w:sz w:val="24"/>
          <w:szCs w:val="24"/>
        </w:rPr>
      </w:pPr>
    </w:p>
    <w:p w:rsidR="003F0C6E" w:rsidRPr="005B4228" w:rsidRDefault="003F0C6E" w:rsidP="003F0C6E">
      <w:pPr>
        <w:ind w:firstLine="709"/>
        <w:contextualSpacing/>
        <w:jc w:val="both"/>
        <w:rPr>
          <w:rFonts w:ascii="Times New Roman" w:hAnsi="Times New Roman" w:cs="Times New Roman"/>
          <w:b/>
          <w:bCs/>
          <w:i/>
          <w:sz w:val="24"/>
          <w:szCs w:val="24"/>
          <w:u w:val="single"/>
        </w:rPr>
      </w:pPr>
      <w:r w:rsidRPr="005B4228">
        <w:rPr>
          <w:rFonts w:ascii="Times New Roman" w:hAnsi="Times New Roman" w:cs="Times New Roman"/>
          <w:b/>
          <w:bCs/>
          <w:i/>
          <w:sz w:val="24"/>
          <w:szCs w:val="24"/>
          <w:u w:val="single"/>
        </w:rPr>
        <w:t xml:space="preserve">Зона сельскохозяйственного использования (в границах МО) </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Земли сельскохозяйственного использования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lastRenderedPageBreak/>
        <w:t>-гражданами, в том числе ведущими крестьянские (фермерские) хозяйства, личные подсобные хозяйства, садоводство, животноводство, огородничество;</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-некоммерческими организациями, в том числе потребительскими кооперативами, религиозными организациями;</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-казачьими обществами;</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-опытно-производственными, учебными, учебно-опытными и учебно-производственными подразделениями научно-исследовательских организаций, образовательных учреждений сельскохозяйственного профиля и общеобразовательных учреждений;</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3F0C6E" w:rsidRPr="005B4228" w:rsidRDefault="003F0C6E" w:rsidP="003F0C6E">
      <w:pPr>
        <w:keepNext/>
        <w:ind w:firstLine="709"/>
        <w:contextualSpacing/>
        <w:jc w:val="both"/>
        <w:rPr>
          <w:rFonts w:ascii="Times New Roman" w:hAnsi="Times New Roman" w:cs="Times New Roman"/>
          <w:sz w:val="24"/>
          <w:szCs w:val="24"/>
        </w:rPr>
      </w:pPr>
    </w:p>
    <w:p w:rsidR="003F0C6E" w:rsidRPr="005B4228" w:rsidRDefault="003F0C6E" w:rsidP="003F0C6E">
      <w:pPr>
        <w:ind w:firstLine="709"/>
        <w:contextualSpacing/>
        <w:jc w:val="both"/>
        <w:rPr>
          <w:rFonts w:ascii="Times New Roman" w:hAnsi="Times New Roman" w:cs="Times New Roman"/>
          <w:b/>
          <w:bCs/>
          <w:i/>
          <w:sz w:val="24"/>
          <w:szCs w:val="24"/>
          <w:u w:val="single"/>
        </w:rPr>
      </w:pPr>
      <w:r w:rsidRPr="005B4228">
        <w:rPr>
          <w:rFonts w:ascii="Times New Roman" w:hAnsi="Times New Roman" w:cs="Times New Roman"/>
          <w:b/>
          <w:bCs/>
          <w:i/>
          <w:sz w:val="24"/>
          <w:szCs w:val="24"/>
          <w:u w:val="single"/>
        </w:rPr>
        <w:t>Зона сельскохозяйственного использования (в границах населённых пунктов)</w:t>
      </w:r>
    </w:p>
    <w:p w:rsidR="003F0C6E" w:rsidRPr="005B4228" w:rsidRDefault="003F0C6E" w:rsidP="003F0C6E">
      <w:pPr>
        <w:pStyle w:val="11"/>
        <w:suppressAutoHyphens w:val="0"/>
        <w:spacing w:after="0" w:line="240" w:lineRule="auto"/>
        <w:ind w:left="0" w:firstLine="709"/>
        <w:contextualSpacing/>
        <w:jc w:val="both"/>
        <w:rPr>
          <w:rFonts w:ascii="Times New Roman" w:hAnsi="Times New Roman" w:cs="Times New Roman"/>
          <w:sz w:val="24"/>
          <w:szCs w:val="24"/>
          <w:lang w:eastAsia="ru-RU"/>
        </w:rPr>
      </w:pPr>
      <w:r w:rsidRPr="005B4228">
        <w:rPr>
          <w:rFonts w:ascii="Times New Roman" w:hAnsi="Times New Roman" w:cs="Times New Roman"/>
          <w:sz w:val="24"/>
          <w:szCs w:val="24"/>
          <w:lang w:eastAsia="ru-RU"/>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3F0C6E" w:rsidRPr="005B4228" w:rsidRDefault="003F0C6E" w:rsidP="003F0C6E">
      <w:pPr>
        <w:contextualSpacing/>
        <w:jc w:val="both"/>
        <w:rPr>
          <w:rFonts w:ascii="Times New Roman" w:hAnsi="Times New Roman" w:cs="Times New Roman"/>
          <w:sz w:val="24"/>
          <w:szCs w:val="24"/>
        </w:rPr>
      </w:pPr>
    </w:p>
    <w:p w:rsidR="003F0C6E" w:rsidRPr="005B4228" w:rsidRDefault="003F0C6E" w:rsidP="003F0C6E">
      <w:pPr>
        <w:keepNext/>
        <w:ind w:firstLine="709"/>
        <w:contextualSpacing/>
        <w:jc w:val="both"/>
        <w:rPr>
          <w:rFonts w:ascii="Times New Roman" w:hAnsi="Times New Roman" w:cs="Times New Roman"/>
          <w:b/>
          <w:i/>
          <w:sz w:val="24"/>
          <w:szCs w:val="24"/>
          <w:u w:val="single"/>
        </w:rPr>
      </w:pPr>
      <w:r w:rsidRPr="005B4228">
        <w:rPr>
          <w:rFonts w:ascii="Times New Roman" w:hAnsi="Times New Roman" w:cs="Times New Roman"/>
          <w:b/>
          <w:i/>
          <w:sz w:val="24"/>
          <w:szCs w:val="24"/>
          <w:u w:val="single"/>
        </w:rPr>
        <w:t>Зона специального назначения</w:t>
      </w:r>
    </w:p>
    <w:p w:rsidR="003F0C6E" w:rsidRPr="005B4228" w:rsidRDefault="003F0C6E" w:rsidP="003F0C6E">
      <w:pPr>
        <w:ind w:firstLine="709"/>
        <w:contextualSpacing/>
        <w:jc w:val="both"/>
        <w:rPr>
          <w:rFonts w:ascii="Times New Roman" w:hAnsi="Times New Roman" w:cs="Times New Roman"/>
          <w:sz w:val="24"/>
          <w:szCs w:val="24"/>
        </w:rPr>
      </w:pPr>
      <w:r w:rsidRPr="005B4228">
        <w:rPr>
          <w:rFonts w:ascii="Times New Roman" w:hAnsi="Times New Roman" w:cs="Times New Roman"/>
          <w:sz w:val="24"/>
          <w:szCs w:val="24"/>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F0C6E" w:rsidRPr="005B4228" w:rsidRDefault="003F0C6E" w:rsidP="003F0C6E">
      <w:pPr>
        <w:widowControl w:val="0"/>
        <w:autoSpaceDE w:val="0"/>
        <w:autoSpaceDN w:val="0"/>
        <w:adjustRightInd w:val="0"/>
        <w:contextualSpacing/>
        <w:jc w:val="both"/>
        <w:rPr>
          <w:rFonts w:ascii="Times New Roman" w:hAnsi="Times New Roman" w:cs="Times New Roman"/>
          <w:sz w:val="24"/>
          <w:szCs w:val="24"/>
        </w:rPr>
      </w:pPr>
    </w:p>
    <w:p w:rsidR="003F0C6E" w:rsidRPr="005B4228" w:rsidRDefault="003F0C6E" w:rsidP="003F0C6E">
      <w:pPr>
        <w:pStyle w:val="2"/>
        <w:ind w:firstLine="709"/>
        <w:contextualSpacing/>
        <w:jc w:val="both"/>
        <w:rPr>
          <w:sz w:val="24"/>
          <w:szCs w:val="24"/>
        </w:rPr>
      </w:pPr>
      <w:bookmarkStart w:id="17" w:name="_Toc363549737"/>
      <w:bookmarkStart w:id="18" w:name="_Toc107911398"/>
      <w:r w:rsidRPr="005B4228">
        <w:rPr>
          <w:sz w:val="24"/>
          <w:szCs w:val="24"/>
        </w:rPr>
        <w:t>2.2</w:t>
      </w:r>
      <w:r>
        <w:rPr>
          <w:sz w:val="24"/>
          <w:szCs w:val="24"/>
        </w:rPr>
        <w:t xml:space="preserve"> </w:t>
      </w:r>
      <w:r w:rsidRPr="005B4228">
        <w:rPr>
          <w:sz w:val="24"/>
          <w:szCs w:val="24"/>
        </w:rPr>
        <w:t>Сведения об объектах федерального и регионального значения</w:t>
      </w:r>
      <w:bookmarkEnd w:id="17"/>
      <w:bookmarkEnd w:id="18"/>
    </w:p>
    <w:p w:rsidR="003F0C6E" w:rsidRPr="005B4228" w:rsidRDefault="003F0C6E" w:rsidP="003F0C6E">
      <w:pPr>
        <w:pStyle w:val="12"/>
        <w:spacing w:line="240" w:lineRule="auto"/>
        <w:ind w:left="0"/>
        <w:contextualSpacing/>
        <w:rPr>
          <w:rFonts w:ascii="Times New Roman" w:hAnsi="Times New Roman" w:cs="Times New Roman"/>
          <w:sz w:val="24"/>
          <w:szCs w:val="24"/>
        </w:rPr>
      </w:pPr>
    </w:p>
    <w:p w:rsidR="003F0C6E" w:rsidRPr="005B4228" w:rsidRDefault="003F0C6E" w:rsidP="003F0C6E">
      <w:pPr>
        <w:spacing w:line="100" w:lineRule="atLeast"/>
        <w:ind w:firstLine="709"/>
        <w:contextualSpacing/>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Схема территориального планирования Оренбургской области (далее - СТП области) была утверждена Постановлением Правительства Оренбургской области № 579-п от 07.07.11г.</w:t>
      </w:r>
    </w:p>
    <w:p w:rsidR="003F0C6E" w:rsidRPr="005B4228" w:rsidRDefault="003F0C6E" w:rsidP="003F0C6E">
      <w:pPr>
        <w:tabs>
          <w:tab w:val="left" w:pos="993"/>
        </w:tabs>
        <w:spacing w:line="100" w:lineRule="atLeast"/>
        <w:ind w:firstLine="709"/>
        <w:contextualSpacing/>
        <w:jc w:val="both"/>
        <w:rPr>
          <w:rFonts w:ascii="Times New Roman" w:hAnsi="Times New Roman" w:cs="Times New Roman"/>
          <w:sz w:val="24"/>
          <w:szCs w:val="24"/>
          <w:lang w:eastAsia="ar-SA"/>
        </w:rPr>
      </w:pPr>
    </w:p>
    <w:p w:rsidR="003F0C6E" w:rsidRPr="005B4228" w:rsidRDefault="003F0C6E" w:rsidP="003F0C6E">
      <w:pPr>
        <w:tabs>
          <w:tab w:val="left" w:pos="993"/>
        </w:tabs>
        <w:spacing w:line="100" w:lineRule="atLeast"/>
        <w:ind w:firstLine="709"/>
        <w:contextualSpacing/>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Согласно данным СТП Оренбургской области на территории МО Светлый сельсовет Сакмарского района находятся дороги регионального или межмуниципального значения.</w:t>
      </w:r>
    </w:p>
    <w:p w:rsidR="003F0C6E" w:rsidRPr="005B4228" w:rsidRDefault="003F0C6E" w:rsidP="003F0C6E">
      <w:pPr>
        <w:spacing w:line="240" w:lineRule="auto"/>
        <w:contextualSpacing/>
        <w:jc w:val="right"/>
        <w:rPr>
          <w:rFonts w:ascii="Times New Roman" w:hAnsi="Times New Roman" w:cs="Times New Roman"/>
          <w:b/>
          <w:i/>
          <w:sz w:val="24"/>
          <w:szCs w:val="24"/>
        </w:rPr>
      </w:pPr>
      <w:r w:rsidRPr="005B4228">
        <w:rPr>
          <w:rFonts w:ascii="Times New Roman" w:hAnsi="Times New Roman" w:cs="Times New Roman"/>
          <w:b/>
          <w:i/>
          <w:sz w:val="24"/>
          <w:szCs w:val="24"/>
        </w:rPr>
        <w:t xml:space="preserve">Таблица 1 </w:t>
      </w:r>
    </w:p>
    <w:p w:rsidR="003F0C6E" w:rsidRPr="005B4228" w:rsidRDefault="003F0C6E" w:rsidP="003F0C6E">
      <w:pPr>
        <w:spacing w:line="240" w:lineRule="auto"/>
        <w:contextualSpacing/>
        <w:jc w:val="right"/>
        <w:rPr>
          <w:rFonts w:ascii="Times New Roman" w:hAnsi="Times New Roman" w:cs="Times New Roman"/>
          <w:b/>
          <w:i/>
          <w:sz w:val="24"/>
          <w:szCs w:val="24"/>
        </w:rPr>
      </w:pPr>
      <w:r w:rsidRPr="005B4228">
        <w:rPr>
          <w:rFonts w:ascii="Times New Roman" w:hAnsi="Times New Roman" w:cs="Times New Roman"/>
          <w:b/>
          <w:i/>
          <w:sz w:val="24"/>
          <w:szCs w:val="24"/>
        </w:rPr>
        <w:t>Перечень автомобильных дорог регионального или межмуниципального значения, которые проходят по территории МО Светлый сельсовет Сакмарского района</w:t>
      </w:r>
    </w:p>
    <w:tbl>
      <w:tblPr>
        <w:tblOverlap w:val="never"/>
        <w:tblW w:w="0" w:type="auto"/>
        <w:jc w:val="center"/>
        <w:tblLayout w:type="fixed"/>
        <w:tblCellMar>
          <w:left w:w="10" w:type="dxa"/>
          <w:right w:w="10" w:type="dxa"/>
        </w:tblCellMar>
        <w:tblLook w:val="0000"/>
      </w:tblPr>
      <w:tblGrid>
        <w:gridCol w:w="730"/>
        <w:gridCol w:w="1987"/>
        <w:gridCol w:w="4675"/>
        <w:gridCol w:w="994"/>
        <w:gridCol w:w="850"/>
        <w:gridCol w:w="859"/>
      </w:tblGrid>
      <w:tr w:rsidR="003F0C6E" w:rsidRPr="005B4228" w:rsidTr="00E60D93">
        <w:trPr>
          <w:trHeight w:hRule="exact" w:val="1675"/>
          <w:jc w:val="center"/>
        </w:trPr>
        <w:tc>
          <w:tcPr>
            <w:tcW w:w="73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lastRenderedPageBreak/>
              <w:t>№ п/п</w:t>
            </w:r>
          </w:p>
        </w:tc>
        <w:tc>
          <w:tcPr>
            <w:tcW w:w="1987"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color w:val="000000"/>
                <w:sz w:val="24"/>
                <w:szCs w:val="24"/>
                <w:lang w:eastAsia="ru-RU" w:bidi="ru-RU"/>
              </w:rPr>
            </w:pPr>
            <w:r w:rsidRPr="005B4228">
              <w:rPr>
                <w:color w:val="000000"/>
                <w:sz w:val="24"/>
                <w:szCs w:val="24"/>
                <w:lang w:eastAsia="ru-RU" w:bidi="ru-RU"/>
              </w:rPr>
              <w:t>Идентифика-</w:t>
            </w:r>
          </w:p>
          <w:p w:rsidR="003F0C6E" w:rsidRPr="005B4228" w:rsidRDefault="003F0C6E" w:rsidP="00E60D93">
            <w:pPr>
              <w:pStyle w:val="a4"/>
              <w:jc w:val="both"/>
              <w:rPr>
                <w:sz w:val="24"/>
                <w:szCs w:val="24"/>
              </w:rPr>
            </w:pPr>
            <w:r w:rsidRPr="005B4228">
              <w:rPr>
                <w:color w:val="000000"/>
                <w:sz w:val="24"/>
                <w:szCs w:val="24"/>
                <w:lang w:eastAsia="ru-RU" w:bidi="ru-RU"/>
              </w:rPr>
              <w:t>ционный номер</w:t>
            </w:r>
          </w:p>
        </w:tc>
        <w:tc>
          <w:tcPr>
            <w:tcW w:w="4675"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Наименование автомобильной дороги (далее - а/д)</w:t>
            </w:r>
          </w:p>
        </w:tc>
        <w:tc>
          <w:tcPr>
            <w:tcW w:w="994"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Всего, км</w:t>
            </w:r>
          </w:p>
        </w:tc>
        <w:tc>
          <w:tcPr>
            <w:tcW w:w="85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В том числе с гвердым покрыт! ем, км</w:t>
            </w:r>
          </w:p>
        </w:tc>
        <w:tc>
          <w:tcPr>
            <w:tcW w:w="859" w:type="dxa"/>
            <w:tcBorders>
              <w:top w:val="single" w:sz="4" w:space="0" w:color="auto"/>
              <w:left w:val="single" w:sz="4" w:space="0" w:color="auto"/>
              <w:righ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Категор ия дороги</w:t>
            </w:r>
          </w:p>
        </w:tc>
      </w:tr>
      <w:tr w:rsidR="003F0C6E" w:rsidRPr="005B4228" w:rsidTr="00E60D93">
        <w:trPr>
          <w:trHeight w:hRule="exact" w:val="283"/>
          <w:jc w:val="center"/>
        </w:trPr>
        <w:tc>
          <w:tcPr>
            <w:tcW w:w="730" w:type="dxa"/>
            <w:tcBorders>
              <w:top w:val="single" w:sz="4" w:space="0" w:color="auto"/>
              <w:left w:val="single" w:sz="4" w:space="0" w:color="auto"/>
            </w:tcBorders>
            <w:shd w:val="clear" w:color="auto" w:fill="auto"/>
            <w:vAlign w:val="bottom"/>
          </w:tcPr>
          <w:p w:rsidR="003F0C6E" w:rsidRPr="005B4228" w:rsidRDefault="003F0C6E" w:rsidP="00E60D93">
            <w:pPr>
              <w:pStyle w:val="a4"/>
              <w:ind w:firstLine="300"/>
              <w:jc w:val="both"/>
              <w:rPr>
                <w:sz w:val="24"/>
                <w:szCs w:val="24"/>
              </w:rPr>
            </w:pPr>
            <w:r w:rsidRPr="005B4228">
              <w:rPr>
                <w:color w:val="000000"/>
                <w:sz w:val="24"/>
                <w:szCs w:val="24"/>
                <w:lang w:eastAsia="ru-RU" w:bidi="ru-RU"/>
              </w:rPr>
              <w:t>1</w:t>
            </w:r>
          </w:p>
        </w:tc>
        <w:tc>
          <w:tcPr>
            <w:tcW w:w="1987" w:type="dxa"/>
            <w:tcBorders>
              <w:top w:val="single" w:sz="4" w:space="0" w:color="auto"/>
              <w:left w:val="single" w:sz="4" w:space="0" w:color="auto"/>
            </w:tcBorders>
            <w:shd w:val="clear" w:color="auto" w:fill="auto"/>
            <w:vAlign w:val="bottom"/>
          </w:tcPr>
          <w:p w:rsidR="003F0C6E" w:rsidRPr="005B4228" w:rsidRDefault="003F0C6E" w:rsidP="00E60D93">
            <w:pPr>
              <w:pStyle w:val="a4"/>
              <w:jc w:val="both"/>
              <w:rPr>
                <w:sz w:val="24"/>
                <w:szCs w:val="24"/>
              </w:rPr>
            </w:pPr>
            <w:r w:rsidRPr="005B4228">
              <w:rPr>
                <w:color w:val="000000"/>
                <w:sz w:val="24"/>
                <w:szCs w:val="24"/>
                <w:lang w:eastAsia="ru-RU" w:bidi="ru-RU"/>
              </w:rPr>
              <w:t>2</w:t>
            </w:r>
          </w:p>
        </w:tc>
        <w:tc>
          <w:tcPr>
            <w:tcW w:w="4675" w:type="dxa"/>
            <w:tcBorders>
              <w:top w:val="single" w:sz="4" w:space="0" w:color="auto"/>
              <w:left w:val="single" w:sz="4" w:space="0" w:color="auto"/>
            </w:tcBorders>
            <w:shd w:val="clear" w:color="auto" w:fill="auto"/>
            <w:vAlign w:val="bottom"/>
          </w:tcPr>
          <w:p w:rsidR="003F0C6E" w:rsidRPr="005B4228" w:rsidRDefault="003F0C6E" w:rsidP="00E60D93">
            <w:pPr>
              <w:pStyle w:val="a4"/>
              <w:jc w:val="both"/>
              <w:rPr>
                <w:sz w:val="24"/>
                <w:szCs w:val="24"/>
              </w:rPr>
            </w:pPr>
            <w:r w:rsidRPr="005B4228">
              <w:rPr>
                <w:color w:val="000000"/>
                <w:sz w:val="24"/>
                <w:szCs w:val="24"/>
                <w:lang w:eastAsia="ru-RU" w:bidi="ru-RU"/>
              </w:rPr>
              <w:t>3</w:t>
            </w:r>
          </w:p>
        </w:tc>
        <w:tc>
          <w:tcPr>
            <w:tcW w:w="994" w:type="dxa"/>
            <w:tcBorders>
              <w:top w:val="single" w:sz="4" w:space="0" w:color="auto"/>
              <w:left w:val="single" w:sz="4" w:space="0" w:color="auto"/>
            </w:tcBorders>
            <w:shd w:val="clear" w:color="auto" w:fill="auto"/>
            <w:vAlign w:val="bottom"/>
          </w:tcPr>
          <w:p w:rsidR="003F0C6E" w:rsidRPr="005B4228" w:rsidRDefault="003F0C6E" w:rsidP="00E60D93">
            <w:pPr>
              <w:pStyle w:val="a4"/>
              <w:ind w:firstLine="420"/>
              <w:jc w:val="both"/>
              <w:rPr>
                <w:sz w:val="24"/>
                <w:szCs w:val="24"/>
              </w:rPr>
            </w:pPr>
            <w:r w:rsidRPr="005B4228">
              <w:rPr>
                <w:color w:val="000000"/>
                <w:sz w:val="24"/>
                <w:szCs w:val="24"/>
                <w:lang w:eastAsia="ru-RU" w:bidi="ru-RU"/>
              </w:rPr>
              <w:t>4</w:t>
            </w:r>
          </w:p>
        </w:tc>
        <w:tc>
          <w:tcPr>
            <w:tcW w:w="850" w:type="dxa"/>
            <w:tcBorders>
              <w:top w:val="single" w:sz="4" w:space="0" w:color="auto"/>
              <w:left w:val="single" w:sz="4" w:space="0" w:color="auto"/>
            </w:tcBorders>
            <w:shd w:val="clear" w:color="auto" w:fill="auto"/>
            <w:vAlign w:val="bottom"/>
          </w:tcPr>
          <w:p w:rsidR="003F0C6E" w:rsidRPr="005B4228" w:rsidRDefault="003F0C6E" w:rsidP="00E60D93">
            <w:pPr>
              <w:pStyle w:val="a4"/>
              <w:ind w:firstLine="360"/>
              <w:jc w:val="both"/>
              <w:rPr>
                <w:sz w:val="24"/>
                <w:szCs w:val="24"/>
              </w:rPr>
            </w:pPr>
            <w:r w:rsidRPr="005B4228">
              <w:rPr>
                <w:color w:val="000000"/>
                <w:sz w:val="24"/>
                <w:szCs w:val="24"/>
                <w:lang w:eastAsia="ru-RU" w:bidi="ru-RU"/>
              </w:rPr>
              <w:t>5</w:t>
            </w:r>
          </w:p>
        </w:tc>
        <w:tc>
          <w:tcPr>
            <w:tcW w:w="859" w:type="dxa"/>
            <w:tcBorders>
              <w:top w:val="single" w:sz="4" w:space="0" w:color="auto"/>
              <w:left w:val="single" w:sz="4" w:space="0" w:color="auto"/>
              <w:right w:val="single" w:sz="4" w:space="0" w:color="auto"/>
            </w:tcBorders>
            <w:shd w:val="clear" w:color="auto" w:fill="auto"/>
            <w:vAlign w:val="bottom"/>
          </w:tcPr>
          <w:p w:rsidR="003F0C6E" w:rsidRPr="005B4228" w:rsidRDefault="003F0C6E" w:rsidP="00E60D93">
            <w:pPr>
              <w:pStyle w:val="a4"/>
              <w:ind w:firstLine="280"/>
              <w:jc w:val="both"/>
              <w:rPr>
                <w:sz w:val="24"/>
                <w:szCs w:val="24"/>
              </w:rPr>
            </w:pPr>
            <w:r w:rsidRPr="005B4228">
              <w:rPr>
                <w:color w:val="000000"/>
                <w:sz w:val="24"/>
                <w:szCs w:val="24"/>
                <w:lang w:eastAsia="ru-RU" w:bidi="ru-RU"/>
              </w:rPr>
              <w:t>8</w:t>
            </w:r>
          </w:p>
        </w:tc>
      </w:tr>
      <w:tr w:rsidR="003F0C6E" w:rsidRPr="005B4228" w:rsidTr="00E60D93">
        <w:trPr>
          <w:trHeight w:hRule="exact" w:val="1114"/>
          <w:jc w:val="center"/>
        </w:trPr>
        <w:tc>
          <w:tcPr>
            <w:tcW w:w="73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1.</w:t>
            </w:r>
          </w:p>
        </w:tc>
        <w:tc>
          <w:tcPr>
            <w:tcW w:w="1987"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53 ОП МЗ 53Н- 0003390</w:t>
            </w:r>
          </w:p>
        </w:tc>
        <w:tc>
          <w:tcPr>
            <w:tcW w:w="4675" w:type="dxa"/>
            <w:tcBorders>
              <w:top w:val="single" w:sz="4" w:space="0" w:color="auto"/>
              <w:left w:val="single" w:sz="4" w:space="0" w:color="auto"/>
            </w:tcBorders>
            <w:shd w:val="clear" w:color="auto" w:fill="auto"/>
            <w:vAlign w:val="bottom"/>
          </w:tcPr>
          <w:p w:rsidR="003F0C6E" w:rsidRPr="005B4228" w:rsidRDefault="003F0C6E" w:rsidP="00E60D93">
            <w:pPr>
              <w:pStyle w:val="a4"/>
              <w:jc w:val="both"/>
              <w:rPr>
                <w:sz w:val="24"/>
                <w:szCs w:val="24"/>
              </w:rPr>
            </w:pPr>
            <w:r w:rsidRPr="005B4228">
              <w:rPr>
                <w:color w:val="000000"/>
                <w:sz w:val="24"/>
                <w:szCs w:val="24"/>
                <w:lang w:eastAsia="ru-RU" w:bidi="ru-RU"/>
              </w:rPr>
              <w:t>Подъезд к с. Орловка от а/д Р-239 Казань - Оренбург - Акбулак - граница с Республикой Казахстан подъезд к аэропорту Казань</w:t>
            </w:r>
          </w:p>
        </w:tc>
        <w:tc>
          <w:tcPr>
            <w:tcW w:w="994"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15,38</w:t>
            </w:r>
          </w:p>
        </w:tc>
        <w:tc>
          <w:tcPr>
            <w:tcW w:w="85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15,38</w:t>
            </w:r>
          </w:p>
        </w:tc>
        <w:tc>
          <w:tcPr>
            <w:tcW w:w="859" w:type="dxa"/>
            <w:tcBorders>
              <w:top w:val="single" w:sz="4" w:space="0" w:color="auto"/>
              <w:left w:val="single" w:sz="4" w:space="0" w:color="auto"/>
              <w:righ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IV</w:t>
            </w:r>
          </w:p>
        </w:tc>
      </w:tr>
      <w:tr w:rsidR="003F0C6E" w:rsidRPr="005B4228" w:rsidTr="00E60D93">
        <w:trPr>
          <w:trHeight w:hRule="exact" w:val="562"/>
          <w:jc w:val="center"/>
        </w:trPr>
        <w:tc>
          <w:tcPr>
            <w:tcW w:w="73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2.</w:t>
            </w:r>
          </w:p>
        </w:tc>
        <w:tc>
          <w:tcPr>
            <w:tcW w:w="1987"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53 ОП РЗ 53К- 2506000</w:t>
            </w:r>
          </w:p>
        </w:tc>
        <w:tc>
          <w:tcPr>
            <w:tcW w:w="4675"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Майорское - Белоусовка</w:t>
            </w:r>
          </w:p>
        </w:tc>
        <w:tc>
          <w:tcPr>
            <w:tcW w:w="994"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35,97</w:t>
            </w:r>
          </w:p>
        </w:tc>
        <w:tc>
          <w:tcPr>
            <w:tcW w:w="85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35,97</w:t>
            </w:r>
          </w:p>
        </w:tc>
        <w:tc>
          <w:tcPr>
            <w:tcW w:w="859" w:type="dxa"/>
            <w:tcBorders>
              <w:top w:val="single" w:sz="4" w:space="0" w:color="auto"/>
              <w:left w:val="single" w:sz="4" w:space="0" w:color="auto"/>
              <w:righ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IV</w:t>
            </w:r>
          </w:p>
        </w:tc>
      </w:tr>
      <w:tr w:rsidR="003F0C6E" w:rsidRPr="005B4228" w:rsidTr="00E60D93">
        <w:trPr>
          <w:trHeight w:hRule="exact" w:val="562"/>
          <w:jc w:val="center"/>
        </w:trPr>
        <w:tc>
          <w:tcPr>
            <w:tcW w:w="73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3.</w:t>
            </w:r>
          </w:p>
        </w:tc>
        <w:tc>
          <w:tcPr>
            <w:tcW w:w="1987" w:type="dxa"/>
            <w:tcBorders>
              <w:top w:val="single" w:sz="4" w:space="0" w:color="auto"/>
              <w:left w:val="single" w:sz="4" w:space="0" w:color="auto"/>
            </w:tcBorders>
            <w:shd w:val="clear" w:color="auto" w:fill="auto"/>
            <w:vAlign w:val="bottom"/>
          </w:tcPr>
          <w:p w:rsidR="003F0C6E" w:rsidRPr="005B4228" w:rsidRDefault="003F0C6E" w:rsidP="00E60D93">
            <w:pPr>
              <w:pStyle w:val="a4"/>
              <w:jc w:val="both"/>
              <w:rPr>
                <w:sz w:val="24"/>
                <w:szCs w:val="24"/>
              </w:rPr>
            </w:pPr>
            <w:r w:rsidRPr="005B4228">
              <w:rPr>
                <w:color w:val="000000"/>
                <w:sz w:val="24"/>
                <w:szCs w:val="24"/>
                <w:lang w:eastAsia="ru-RU" w:bidi="ru-RU"/>
              </w:rPr>
              <w:t>53 ОП МЗ 53Н- 2506160</w:t>
            </w:r>
          </w:p>
        </w:tc>
        <w:tc>
          <w:tcPr>
            <w:tcW w:w="4675" w:type="dxa"/>
            <w:tcBorders>
              <w:top w:val="single" w:sz="4" w:space="0" w:color="auto"/>
              <w:left w:val="single" w:sz="4" w:space="0" w:color="auto"/>
            </w:tcBorders>
            <w:shd w:val="clear" w:color="auto" w:fill="auto"/>
            <w:vAlign w:val="bottom"/>
          </w:tcPr>
          <w:p w:rsidR="003F0C6E" w:rsidRPr="005B4228" w:rsidRDefault="003F0C6E" w:rsidP="00E60D93">
            <w:pPr>
              <w:pStyle w:val="a4"/>
              <w:jc w:val="both"/>
              <w:rPr>
                <w:sz w:val="24"/>
                <w:szCs w:val="24"/>
              </w:rPr>
            </w:pPr>
            <w:r w:rsidRPr="005B4228">
              <w:rPr>
                <w:color w:val="000000"/>
                <w:sz w:val="24"/>
                <w:szCs w:val="24"/>
                <w:lang w:eastAsia="ru-RU" w:bidi="ru-RU"/>
              </w:rPr>
              <w:t>Подъезд к с. Чапаевское от а/д Майорское - Белоусовка</w:t>
            </w:r>
          </w:p>
        </w:tc>
        <w:tc>
          <w:tcPr>
            <w:tcW w:w="994"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11,56</w:t>
            </w:r>
          </w:p>
        </w:tc>
        <w:tc>
          <w:tcPr>
            <w:tcW w:w="850" w:type="dxa"/>
            <w:tcBorders>
              <w:top w:val="single" w:sz="4" w:space="0" w:color="auto"/>
              <w:lef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11,56</w:t>
            </w:r>
          </w:p>
        </w:tc>
        <w:tc>
          <w:tcPr>
            <w:tcW w:w="859" w:type="dxa"/>
            <w:tcBorders>
              <w:top w:val="single" w:sz="4" w:space="0" w:color="auto"/>
              <w:left w:val="single" w:sz="4" w:space="0" w:color="auto"/>
              <w:righ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IV</w:t>
            </w:r>
          </w:p>
        </w:tc>
      </w:tr>
      <w:tr w:rsidR="003F0C6E" w:rsidRPr="005B4228" w:rsidTr="00E60D93">
        <w:trPr>
          <w:trHeight w:hRule="exact" w:val="576"/>
          <w:jc w:val="center"/>
        </w:trPr>
        <w:tc>
          <w:tcPr>
            <w:tcW w:w="730" w:type="dxa"/>
            <w:tcBorders>
              <w:top w:val="single" w:sz="4" w:space="0" w:color="auto"/>
              <w:left w:val="single" w:sz="4" w:space="0" w:color="auto"/>
              <w:bottom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4.</w:t>
            </w:r>
          </w:p>
        </w:tc>
        <w:tc>
          <w:tcPr>
            <w:tcW w:w="1987" w:type="dxa"/>
            <w:tcBorders>
              <w:top w:val="single" w:sz="4" w:space="0" w:color="auto"/>
              <w:left w:val="single" w:sz="4" w:space="0" w:color="auto"/>
              <w:bottom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53 ОП МЗ 53Н- 2108000</w:t>
            </w:r>
          </w:p>
        </w:tc>
        <w:tc>
          <w:tcPr>
            <w:tcW w:w="4675" w:type="dxa"/>
            <w:tcBorders>
              <w:top w:val="single" w:sz="4" w:space="0" w:color="auto"/>
              <w:left w:val="single" w:sz="4" w:space="0" w:color="auto"/>
              <w:bottom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Горный - Первенец</w:t>
            </w:r>
          </w:p>
        </w:tc>
        <w:tc>
          <w:tcPr>
            <w:tcW w:w="994" w:type="dxa"/>
            <w:tcBorders>
              <w:top w:val="single" w:sz="4" w:space="0" w:color="auto"/>
              <w:left w:val="single" w:sz="4" w:space="0" w:color="auto"/>
              <w:bottom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4,51</w:t>
            </w:r>
          </w:p>
        </w:tc>
        <w:tc>
          <w:tcPr>
            <w:tcW w:w="850" w:type="dxa"/>
            <w:tcBorders>
              <w:top w:val="single" w:sz="4" w:space="0" w:color="auto"/>
              <w:left w:val="single" w:sz="4" w:space="0" w:color="auto"/>
              <w:bottom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4,51</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3F0C6E" w:rsidRPr="005B4228" w:rsidRDefault="003F0C6E" w:rsidP="00E60D93">
            <w:pPr>
              <w:pStyle w:val="a4"/>
              <w:jc w:val="both"/>
              <w:rPr>
                <w:sz w:val="24"/>
                <w:szCs w:val="24"/>
              </w:rPr>
            </w:pPr>
            <w:r w:rsidRPr="005B4228">
              <w:rPr>
                <w:color w:val="000000"/>
                <w:sz w:val="24"/>
                <w:szCs w:val="24"/>
                <w:lang w:eastAsia="ru-RU" w:bidi="ru-RU"/>
              </w:rPr>
              <w:t>V</w:t>
            </w:r>
          </w:p>
        </w:tc>
      </w:tr>
    </w:tbl>
    <w:p w:rsidR="003F0C6E" w:rsidRPr="005B4228" w:rsidRDefault="003F0C6E" w:rsidP="003F0C6E">
      <w:pPr>
        <w:tabs>
          <w:tab w:val="left" w:pos="993"/>
        </w:tabs>
        <w:spacing w:line="100" w:lineRule="atLeast"/>
        <w:ind w:firstLine="709"/>
        <w:contextualSpacing/>
        <w:jc w:val="both"/>
        <w:rPr>
          <w:rFonts w:ascii="Times New Roman" w:hAnsi="Times New Roman" w:cs="Times New Roman"/>
          <w:sz w:val="24"/>
          <w:szCs w:val="24"/>
          <w:lang w:eastAsia="ar-SA"/>
        </w:rPr>
      </w:pPr>
    </w:p>
    <w:p w:rsidR="003F0C6E" w:rsidRPr="005B4228" w:rsidRDefault="003F0C6E" w:rsidP="003F0C6E">
      <w:pPr>
        <w:rPr>
          <w:rFonts w:ascii="Times New Roman" w:hAnsi="Times New Roman" w:cs="Times New Roman"/>
          <w:sz w:val="24"/>
          <w:szCs w:val="24"/>
        </w:rPr>
      </w:pPr>
      <w:r w:rsidRPr="005B4228">
        <w:rPr>
          <w:rFonts w:ascii="Times New Roman" w:hAnsi="Times New Roman" w:cs="Times New Roman"/>
          <w:sz w:val="24"/>
          <w:szCs w:val="24"/>
        </w:rPr>
        <w:t>Существующие объекты регионального значения в области утилизации биологических отходов, расположенные на территории Светлого сельсовета представлены 1 скотомогильником.</w:t>
      </w:r>
    </w:p>
    <w:p w:rsidR="003F0C6E" w:rsidRPr="005B4228" w:rsidRDefault="003F0C6E" w:rsidP="003F0C6E">
      <w:pPr>
        <w:spacing w:after="0" w:line="240" w:lineRule="auto"/>
        <w:jc w:val="right"/>
        <w:rPr>
          <w:rFonts w:ascii="Times New Roman" w:hAnsi="Times New Roman" w:cs="Times New Roman"/>
          <w:i/>
          <w:sz w:val="24"/>
          <w:szCs w:val="24"/>
        </w:rPr>
      </w:pPr>
      <w:r w:rsidRPr="005B4228">
        <w:rPr>
          <w:rFonts w:ascii="Times New Roman" w:hAnsi="Times New Roman" w:cs="Times New Roman"/>
          <w:i/>
          <w:sz w:val="24"/>
          <w:szCs w:val="24"/>
        </w:rPr>
        <w:t>Таблица 4.12-1</w:t>
      </w:r>
    </w:p>
    <w:p w:rsidR="003F0C6E" w:rsidRPr="005B4228" w:rsidRDefault="003F0C6E" w:rsidP="003F0C6E">
      <w:pPr>
        <w:spacing w:after="0" w:line="240" w:lineRule="auto"/>
        <w:jc w:val="right"/>
        <w:rPr>
          <w:rFonts w:ascii="Times New Roman" w:hAnsi="Times New Roman" w:cs="Times New Roman"/>
          <w:b/>
          <w:sz w:val="24"/>
          <w:szCs w:val="24"/>
        </w:rPr>
      </w:pPr>
      <w:r w:rsidRPr="005B4228">
        <w:rPr>
          <w:rFonts w:ascii="Times New Roman" w:hAnsi="Times New Roman" w:cs="Times New Roman"/>
          <w:b/>
          <w:bCs/>
          <w:sz w:val="24"/>
          <w:szCs w:val="24"/>
        </w:rPr>
        <w:t>Существующие</w:t>
      </w:r>
      <w:r w:rsidRPr="005B4228">
        <w:rPr>
          <w:rFonts w:ascii="Times New Roman" w:hAnsi="Times New Roman" w:cs="Times New Roman"/>
          <w:b/>
          <w:sz w:val="24"/>
          <w:szCs w:val="24"/>
        </w:rPr>
        <w:t xml:space="preserve"> объекты регионального значения в области утилизации биологических отходов</w:t>
      </w:r>
    </w:p>
    <w:tbl>
      <w:tblPr>
        <w:tblStyle w:val="af"/>
        <w:tblW w:w="0" w:type="auto"/>
        <w:tblLook w:val="04A0"/>
      </w:tblPr>
      <w:tblGrid>
        <w:gridCol w:w="560"/>
        <w:gridCol w:w="1831"/>
        <w:gridCol w:w="1886"/>
        <w:gridCol w:w="1965"/>
        <w:gridCol w:w="2071"/>
        <w:gridCol w:w="1854"/>
      </w:tblGrid>
      <w:tr w:rsidR="003F0C6E" w:rsidRPr="005B4228" w:rsidTr="00E60D93">
        <w:tc>
          <w:tcPr>
            <w:tcW w:w="520" w:type="dxa"/>
            <w:vAlign w:val="center"/>
          </w:tcPr>
          <w:p w:rsidR="003F0C6E" w:rsidRPr="005B4228" w:rsidRDefault="003F0C6E" w:rsidP="00E60D93">
            <w:pPr>
              <w:jc w:val="center"/>
              <w:rPr>
                <w:rFonts w:ascii="Times New Roman" w:hAnsi="Times New Roman" w:cs="Times New Roman"/>
                <w:b/>
                <w:sz w:val="24"/>
                <w:szCs w:val="24"/>
              </w:rPr>
            </w:pPr>
            <w:r w:rsidRPr="005B4228">
              <w:rPr>
                <w:rFonts w:ascii="Times New Roman" w:hAnsi="Times New Roman" w:cs="Times New Roman"/>
                <w:b/>
                <w:sz w:val="24"/>
                <w:szCs w:val="24"/>
              </w:rPr>
              <w:t>№ п/п</w:t>
            </w:r>
          </w:p>
        </w:tc>
        <w:tc>
          <w:tcPr>
            <w:tcW w:w="1641" w:type="dxa"/>
            <w:vAlign w:val="center"/>
          </w:tcPr>
          <w:p w:rsidR="003F0C6E" w:rsidRPr="005B4228" w:rsidRDefault="003F0C6E" w:rsidP="00E60D93">
            <w:pPr>
              <w:jc w:val="center"/>
              <w:rPr>
                <w:rFonts w:ascii="Times New Roman" w:hAnsi="Times New Roman" w:cs="Times New Roman"/>
                <w:b/>
                <w:sz w:val="24"/>
                <w:szCs w:val="24"/>
              </w:rPr>
            </w:pPr>
            <w:r w:rsidRPr="005B4228">
              <w:rPr>
                <w:rFonts w:ascii="Times New Roman" w:hAnsi="Times New Roman" w:cs="Times New Roman"/>
                <w:b/>
                <w:sz w:val="24"/>
                <w:szCs w:val="24"/>
              </w:rPr>
              <w:t>Назначение объекта регионального значения</w:t>
            </w:r>
          </w:p>
        </w:tc>
        <w:tc>
          <w:tcPr>
            <w:tcW w:w="1690" w:type="dxa"/>
            <w:vAlign w:val="center"/>
          </w:tcPr>
          <w:p w:rsidR="003F0C6E" w:rsidRPr="005B4228" w:rsidRDefault="003F0C6E" w:rsidP="00E60D93">
            <w:pPr>
              <w:jc w:val="center"/>
              <w:rPr>
                <w:rFonts w:ascii="Times New Roman" w:hAnsi="Times New Roman" w:cs="Times New Roman"/>
                <w:b/>
                <w:sz w:val="24"/>
                <w:szCs w:val="24"/>
              </w:rPr>
            </w:pPr>
            <w:r w:rsidRPr="005B4228">
              <w:rPr>
                <w:rFonts w:ascii="Times New Roman" w:hAnsi="Times New Roman" w:cs="Times New Roman"/>
                <w:b/>
                <w:sz w:val="24"/>
                <w:szCs w:val="24"/>
              </w:rPr>
              <w:t>Наименование</w:t>
            </w:r>
          </w:p>
        </w:tc>
        <w:tc>
          <w:tcPr>
            <w:tcW w:w="1759" w:type="dxa"/>
            <w:vAlign w:val="center"/>
          </w:tcPr>
          <w:p w:rsidR="003F0C6E" w:rsidRPr="005B4228" w:rsidRDefault="003F0C6E" w:rsidP="00E60D93">
            <w:pPr>
              <w:jc w:val="center"/>
              <w:rPr>
                <w:rFonts w:ascii="Times New Roman" w:hAnsi="Times New Roman" w:cs="Times New Roman"/>
                <w:b/>
                <w:sz w:val="24"/>
                <w:szCs w:val="24"/>
              </w:rPr>
            </w:pPr>
            <w:r w:rsidRPr="005B4228">
              <w:rPr>
                <w:rFonts w:ascii="Times New Roman" w:hAnsi="Times New Roman" w:cs="Times New Roman"/>
                <w:b/>
                <w:sz w:val="24"/>
                <w:szCs w:val="24"/>
              </w:rPr>
              <w:t>Краткая характеристика объекта</w:t>
            </w:r>
          </w:p>
        </w:tc>
        <w:tc>
          <w:tcPr>
            <w:tcW w:w="1853" w:type="dxa"/>
            <w:vAlign w:val="center"/>
          </w:tcPr>
          <w:p w:rsidR="003F0C6E" w:rsidRPr="005B4228" w:rsidRDefault="003F0C6E" w:rsidP="00E60D93">
            <w:pPr>
              <w:jc w:val="center"/>
              <w:rPr>
                <w:rFonts w:ascii="Times New Roman" w:hAnsi="Times New Roman" w:cs="Times New Roman"/>
                <w:b/>
                <w:sz w:val="24"/>
                <w:szCs w:val="24"/>
              </w:rPr>
            </w:pPr>
            <w:r w:rsidRPr="005B4228">
              <w:rPr>
                <w:rFonts w:ascii="Times New Roman" w:hAnsi="Times New Roman" w:cs="Times New Roman"/>
                <w:b/>
                <w:sz w:val="24"/>
                <w:szCs w:val="24"/>
              </w:rPr>
              <w:t>Местоположение объекта</w:t>
            </w:r>
          </w:p>
        </w:tc>
        <w:tc>
          <w:tcPr>
            <w:tcW w:w="1661" w:type="dxa"/>
            <w:vAlign w:val="center"/>
          </w:tcPr>
          <w:p w:rsidR="003F0C6E" w:rsidRPr="005B4228" w:rsidRDefault="003F0C6E" w:rsidP="00E60D93">
            <w:pPr>
              <w:jc w:val="center"/>
              <w:rPr>
                <w:rFonts w:ascii="Times New Roman" w:hAnsi="Times New Roman" w:cs="Times New Roman"/>
                <w:b/>
                <w:sz w:val="24"/>
                <w:szCs w:val="24"/>
              </w:rPr>
            </w:pPr>
            <w:r w:rsidRPr="005B4228">
              <w:rPr>
                <w:rFonts w:ascii="Times New Roman" w:hAnsi="Times New Roman" w:cs="Times New Roman"/>
                <w:b/>
                <w:sz w:val="24"/>
                <w:szCs w:val="24"/>
              </w:rPr>
              <w:t>Зоны с особыми условиями использования территории</w:t>
            </w:r>
          </w:p>
        </w:tc>
      </w:tr>
      <w:tr w:rsidR="003F0C6E" w:rsidRPr="005B4228" w:rsidTr="00E60D93">
        <w:tc>
          <w:tcPr>
            <w:tcW w:w="520" w:type="dxa"/>
          </w:tcPr>
          <w:p w:rsidR="003F0C6E" w:rsidRPr="005B4228" w:rsidRDefault="003F0C6E" w:rsidP="00E60D93">
            <w:pPr>
              <w:tabs>
                <w:tab w:val="left" w:pos="993"/>
              </w:tabs>
              <w:spacing w:line="100" w:lineRule="atLeast"/>
              <w:contextualSpacing/>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1</w:t>
            </w:r>
          </w:p>
        </w:tc>
        <w:tc>
          <w:tcPr>
            <w:tcW w:w="1641" w:type="dxa"/>
            <w:vAlign w:val="center"/>
          </w:tcPr>
          <w:p w:rsidR="003F0C6E" w:rsidRPr="005B4228" w:rsidRDefault="003F0C6E" w:rsidP="00E60D93">
            <w:pPr>
              <w:jc w:val="center"/>
              <w:rPr>
                <w:rFonts w:ascii="Times New Roman" w:hAnsi="Times New Roman" w:cs="Times New Roman"/>
                <w:sz w:val="24"/>
                <w:szCs w:val="24"/>
              </w:rPr>
            </w:pPr>
            <w:r w:rsidRPr="005B4228">
              <w:rPr>
                <w:rFonts w:ascii="Times New Roman" w:hAnsi="Times New Roman" w:cs="Times New Roman"/>
                <w:sz w:val="24"/>
                <w:szCs w:val="24"/>
              </w:rPr>
              <w:t>уничтожение биологических отходов</w:t>
            </w:r>
          </w:p>
        </w:tc>
        <w:tc>
          <w:tcPr>
            <w:tcW w:w="1690" w:type="dxa"/>
            <w:vAlign w:val="center"/>
          </w:tcPr>
          <w:p w:rsidR="003F0C6E" w:rsidRPr="005B4228" w:rsidRDefault="003F0C6E" w:rsidP="00E60D93">
            <w:pPr>
              <w:jc w:val="center"/>
              <w:rPr>
                <w:rFonts w:ascii="Times New Roman" w:hAnsi="Times New Roman" w:cs="Times New Roman"/>
                <w:sz w:val="24"/>
                <w:szCs w:val="24"/>
              </w:rPr>
            </w:pPr>
            <w:r w:rsidRPr="005B4228">
              <w:rPr>
                <w:rFonts w:ascii="Times New Roman" w:hAnsi="Times New Roman" w:cs="Times New Roman"/>
                <w:sz w:val="24"/>
                <w:szCs w:val="24"/>
              </w:rPr>
              <w:t>скотомогильник</w:t>
            </w:r>
          </w:p>
        </w:tc>
        <w:tc>
          <w:tcPr>
            <w:tcW w:w="1759" w:type="dxa"/>
            <w:vAlign w:val="center"/>
          </w:tcPr>
          <w:p w:rsidR="003F0C6E" w:rsidRPr="005B4228" w:rsidRDefault="003F0C6E" w:rsidP="00E60D93">
            <w:pPr>
              <w:jc w:val="center"/>
              <w:rPr>
                <w:rFonts w:ascii="Times New Roman" w:hAnsi="Times New Roman" w:cs="Times New Roman"/>
                <w:sz w:val="24"/>
                <w:szCs w:val="24"/>
              </w:rPr>
            </w:pPr>
            <w:r w:rsidRPr="005B4228">
              <w:rPr>
                <w:rFonts w:ascii="Times New Roman" w:hAnsi="Times New Roman" w:cs="Times New Roman"/>
                <w:sz w:val="24"/>
                <w:szCs w:val="24"/>
              </w:rPr>
              <w:t>действующий  с 2006</w:t>
            </w:r>
          </w:p>
        </w:tc>
        <w:tc>
          <w:tcPr>
            <w:tcW w:w="1853" w:type="dxa"/>
            <w:vAlign w:val="center"/>
          </w:tcPr>
          <w:p w:rsidR="003F0C6E" w:rsidRPr="005B4228" w:rsidRDefault="003F0C6E" w:rsidP="00E60D93">
            <w:pPr>
              <w:jc w:val="center"/>
              <w:rPr>
                <w:rFonts w:ascii="Times New Roman" w:hAnsi="Times New Roman" w:cs="Times New Roman"/>
                <w:sz w:val="24"/>
                <w:szCs w:val="24"/>
              </w:rPr>
            </w:pPr>
            <w:r w:rsidRPr="005B4228">
              <w:rPr>
                <w:rFonts w:ascii="Times New Roman" w:hAnsi="Times New Roman" w:cs="Times New Roman"/>
                <w:sz w:val="24"/>
                <w:szCs w:val="24"/>
              </w:rPr>
              <w:t>Сакмарский район, п. Светлый</w:t>
            </w:r>
          </w:p>
        </w:tc>
        <w:tc>
          <w:tcPr>
            <w:tcW w:w="1661" w:type="dxa"/>
            <w:vAlign w:val="center"/>
          </w:tcPr>
          <w:p w:rsidR="003F0C6E" w:rsidRPr="005B4228" w:rsidRDefault="003F0C6E" w:rsidP="00E60D93">
            <w:pPr>
              <w:jc w:val="center"/>
              <w:rPr>
                <w:rFonts w:ascii="Times New Roman" w:hAnsi="Times New Roman" w:cs="Times New Roman"/>
                <w:sz w:val="24"/>
                <w:szCs w:val="24"/>
              </w:rPr>
            </w:pPr>
            <w:r w:rsidRPr="005B4228">
              <w:rPr>
                <w:rFonts w:ascii="Times New Roman" w:hAnsi="Times New Roman" w:cs="Times New Roman"/>
                <w:sz w:val="24"/>
                <w:szCs w:val="24"/>
              </w:rPr>
              <w:t>-</w:t>
            </w:r>
          </w:p>
        </w:tc>
      </w:tr>
    </w:tbl>
    <w:p w:rsidR="003F0C6E" w:rsidRPr="005B4228" w:rsidRDefault="003F0C6E" w:rsidP="003F0C6E">
      <w:pPr>
        <w:tabs>
          <w:tab w:val="left" w:pos="993"/>
        </w:tabs>
        <w:spacing w:line="100" w:lineRule="atLeast"/>
        <w:ind w:firstLine="709"/>
        <w:contextualSpacing/>
        <w:jc w:val="both"/>
        <w:rPr>
          <w:rFonts w:ascii="Times New Roman" w:hAnsi="Times New Roman" w:cs="Times New Roman"/>
          <w:sz w:val="24"/>
          <w:szCs w:val="24"/>
          <w:lang w:eastAsia="ar-SA"/>
        </w:rPr>
      </w:pPr>
    </w:p>
    <w:p w:rsidR="003F0C6E" w:rsidRPr="005B4228" w:rsidRDefault="003F0C6E" w:rsidP="003F0C6E">
      <w:pPr>
        <w:tabs>
          <w:tab w:val="left" w:pos="993"/>
        </w:tabs>
        <w:spacing w:line="100" w:lineRule="atLeast"/>
        <w:ind w:firstLine="709"/>
        <w:contextualSpacing/>
        <w:jc w:val="both"/>
        <w:rPr>
          <w:rFonts w:ascii="Times New Roman" w:hAnsi="Times New Roman" w:cs="Times New Roman"/>
          <w:sz w:val="24"/>
          <w:szCs w:val="24"/>
          <w:lang w:eastAsia="ar-SA"/>
        </w:rPr>
      </w:pPr>
    </w:p>
    <w:p w:rsidR="003F0C6E" w:rsidRPr="005B4228" w:rsidRDefault="003F0C6E" w:rsidP="003F0C6E">
      <w:pPr>
        <w:tabs>
          <w:tab w:val="left" w:pos="993"/>
        </w:tabs>
        <w:spacing w:line="100" w:lineRule="atLeast"/>
        <w:ind w:firstLine="709"/>
        <w:contextualSpacing/>
        <w:jc w:val="both"/>
        <w:rPr>
          <w:rFonts w:ascii="Times New Roman" w:hAnsi="Times New Roman" w:cs="Times New Roman"/>
          <w:sz w:val="24"/>
          <w:szCs w:val="24"/>
          <w:lang w:eastAsia="ar-SA"/>
        </w:rPr>
      </w:pPr>
      <w:r w:rsidRPr="005B4228">
        <w:rPr>
          <w:rFonts w:ascii="Times New Roman" w:hAnsi="Times New Roman" w:cs="Times New Roman"/>
          <w:sz w:val="24"/>
          <w:szCs w:val="24"/>
          <w:lang w:eastAsia="ar-SA"/>
        </w:rPr>
        <w:t xml:space="preserve">СТП области запланировано строительство объектов регионального значения на территории МО </w:t>
      </w:r>
      <w:r w:rsidRPr="005B4228">
        <w:rPr>
          <w:rFonts w:ascii="Times New Roman" w:hAnsi="Times New Roman" w:cs="Times New Roman"/>
          <w:sz w:val="24"/>
          <w:szCs w:val="24"/>
        </w:rPr>
        <w:t>Светлый</w:t>
      </w:r>
      <w:r w:rsidRPr="005B4228">
        <w:rPr>
          <w:rFonts w:ascii="Times New Roman" w:hAnsi="Times New Roman" w:cs="Times New Roman"/>
          <w:sz w:val="24"/>
          <w:szCs w:val="24"/>
          <w:lang w:eastAsia="ar-SA"/>
        </w:rPr>
        <w:t xml:space="preserve"> сельсовет.</w:t>
      </w:r>
    </w:p>
    <w:p w:rsidR="003F0C6E" w:rsidRPr="005B4228" w:rsidRDefault="003F0C6E" w:rsidP="003F0C6E">
      <w:pPr>
        <w:spacing w:line="240" w:lineRule="auto"/>
        <w:jc w:val="right"/>
        <w:rPr>
          <w:rFonts w:ascii="Times New Roman" w:hAnsi="Times New Roman" w:cs="Times New Roman"/>
          <w:b/>
          <w:i/>
          <w:sz w:val="24"/>
          <w:szCs w:val="24"/>
        </w:rPr>
      </w:pPr>
      <w:r w:rsidRPr="005B4228">
        <w:rPr>
          <w:rFonts w:ascii="Times New Roman" w:hAnsi="Times New Roman" w:cs="Times New Roman"/>
          <w:b/>
          <w:i/>
          <w:sz w:val="24"/>
          <w:szCs w:val="24"/>
        </w:rPr>
        <w:t xml:space="preserve">Таблица 1.2.2. </w:t>
      </w:r>
    </w:p>
    <w:p w:rsidR="003F0C6E" w:rsidRPr="005B4228" w:rsidRDefault="003F0C6E" w:rsidP="003F0C6E">
      <w:pPr>
        <w:spacing w:line="240" w:lineRule="auto"/>
        <w:jc w:val="right"/>
        <w:rPr>
          <w:rFonts w:ascii="Times New Roman" w:hAnsi="Times New Roman" w:cs="Times New Roman"/>
          <w:b/>
          <w:i/>
          <w:sz w:val="24"/>
          <w:szCs w:val="24"/>
        </w:rPr>
      </w:pPr>
      <w:r w:rsidRPr="005B4228">
        <w:rPr>
          <w:rFonts w:ascii="Times New Roman" w:hAnsi="Times New Roman" w:cs="Times New Roman"/>
          <w:b/>
          <w:i/>
          <w:sz w:val="24"/>
          <w:szCs w:val="24"/>
        </w:rPr>
        <w:t xml:space="preserve">Планируемые для размещения объекты регионального значения </w:t>
      </w:r>
    </w:p>
    <w:tbl>
      <w:tblPr>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408"/>
        <w:gridCol w:w="1699"/>
        <w:gridCol w:w="1699"/>
        <w:gridCol w:w="1699"/>
        <w:gridCol w:w="1416"/>
        <w:gridCol w:w="1718"/>
      </w:tblGrid>
      <w:tr w:rsidR="003F0C6E" w:rsidRPr="005B4228" w:rsidTr="00E60D93">
        <w:trPr>
          <w:trHeight w:hRule="exact" w:val="1352"/>
          <w:jc w:val="center"/>
        </w:trPr>
        <w:tc>
          <w:tcPr>
            <w:tcW w:w="1408" w:type="dxa"/>
            <w:shd w:val="clear" w:color="auto" w:fill="auto"/>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hAnsi="Times New Roman" w:cs="Times New Roman"/>
                <w:sz w:val="24"/>
                <w:szCs w:val="24"/>
              </w:rPr>
              <w:t>Код объекта/ справочник</w:t>
            </w:r>
          </w:p>
        </w:tc>
        <w:tc>
          <w:tcPr>
            <w:tcW w:w="1699" w:type="dxa"/>
            <w:shd w:val="clear" w:color="auto" w:fill="auto"/>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hAnsi="Times New Roman" w:cs="Times New Roman"/>
                <w:sz w:val="24"/>
                <w:szCs w:val="24"/>
              </w:rPr>
              <w:t>Класс (назначение) объекта</w:t>
            </w:r>
          </w:p>
        </w:tc>
        <w:tc>
          <w:tcPr>
            <w:tcW w:w="1699" w:type="dxa"/>
            <w:shd w:val="clear" w:color="auto" w:fill="auto"/>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hAnsi="Times New Roman" w:cs="Times New Roman"/>
                <w:sz w:val="24"/>
                <w:szCs w:val="24"/>
              </w:rPr>
              <w:t>Наименование объекта</w:t>
            </w:r>
          </w:p>
        </w:tc>
        <w:tc>
          <w:tcPr>
            <w:tcW w:w="1699" w:type="dxa"/>
            <w:shd w:val="clear" w:color="auto" w:fill="auto"/>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hAnsi="Times New Roman" w:cs="Times New Roman"/>
                <w:sz w:val="24"/>
                <w:szCs w:val="24"/>
              </w:rPr>
              <w:t>Краткая характеристика объекта</w:t>
            </w:r>
          </w:p>
        </w:tc>
        <w:tc>
          <w:tcPr>
            <w:tcW w:w="1416" w:type="dxa"/>
            <w:shd w:val="clear" w:color="auto" w:fill="auto"/>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hAnsi="Times New Roman" w:cs="Times New Roman"/>
                <w:sz w:val="24"/>
                <w:szCs w:val="24"/>
              </w:rPr>
              <w:t>Местополо жение объекта</w:t>
            </w:r>
          </w:p>
        </w:tc>
        <w:tc>
          <w:tcPr>
            <w:tcW w:w="1718" w:type="dxa"/>
            <w:shd w:val="clear" w:color="auto" w:fill="auto"/>
            <w:vAlign w:val="bottom"/>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hAnsi="Times New Roman" w:cs="Times New Roman"/>
                <w:sz w:val="24"/>
                <w:szCs w:val="24"/>
              </w:rPr>
              <w:t>Зоны с особыми условиями использования территории</w:t>
            </w:r>
          </w:p>
        </w:tc>
      </w:tr>
      <w:tr w:rsidR="003F0C6E" w:rsidRPr="005B4228" w:rsidTr="00E60D93">
        <w:trPr>
          <w:trHeight w:hRule="exact" w:val="360"/>
          <w:jc w:val="center"/>
        </w:trPr>
        <w:tc>
          <w:tcPr>
            <w:tcW w:w="9639" w:type="dxa"/>
            <w:gridSpan w:val="6"/>
            <w:shd w:val="clear" w:color="auto" w:fill="auto"/>
          </w:tcPr>
          <w:p w:rsidR="003F0C6E" w:rsidRPr="005B4228" w:rsidRDefault="003F0C6E" w:rsidP="00E60D93">
            <w:pPr>
              <w:spacing w:line="240" w:lineRule="auto"/>
              <w:jc w:val="center"/>
              <w:rPr>
                <w:rFonts w:ascii="Times New Roman" w:hAnsi="Times New Roman" w:cs="Times New Roman"/>
                <w:sz w:val="24"/>
                <w:szCs w:val="24"/>
              </w:rPr>
            </w:pPr>
            <w:r w:rsidRPr="005B4228">
              <w:rPr>
                <w:rFonts w:ascii="Times New Roman" w:eastAsia="Calibri" w:hAnsi="Times New Roman" w:cs="Times New Roman"/>
                <w:sz w:val="24"/>
                <w:szCs w:val="24"/>
              </w:rPr>
              <w:t>Объекты газоснабжения</w:t>
            </w:r>
          </w:p>
        </w:tc>
      </w:tr>
      <w:tr w:rsidR="003F0C6E" w:rsidRPr="005B4228" w:rsidTr="00E60D93">
        <w:trPr>
          <w:trHeight w:hRule="exact" w:val="2137"/>
          <w:jc w:val="center"/>
        </w:trPr>
        <w:tc>
          <w:tcPr>
            <w:tcW w:w="1408" w:type="dxa"/>
            <w:shd w:val="clear" w:color="auto" w:fill="auto"/>
          </w:tcPr>
          <w:p w:rsidR="003F0C6E" w:rsidRPr="005B4228" w:rsidRDefault="003F0C6E" w:rsidP="00E60D93">
            <w:pPr>
              <w:spacing w:after="0" w:line="240" w:lineRule="auto"/>
              <w:jc w:val="center"/>
              <w:rPr>
                <w:rFonts w:ascii="Times New Roman" w:eastAsia="Calibri" w:hAnsi="Times New Roman" w:cs="Times New Roman"/>
                <w:sz w:val="24"/>
                <w:szCs w:val="24"/>
              </w:rPr>
            </w:pPr>
            <w:r w:rsidRPr="005B4228">
              <w:rPr>
                <w:rFonts w:ascii="Times New Roman" w:eastAsia="Calibri" w:hAnsi="Times New Roman" w:cs="Times New Roman"/>
                <w:sz w:val="24"/>
                <w:szCs w:val="24"/>
              </w:rPr>
              <w:t>60204060</w:t>
            </w:r>
            <w:r w:rsidRPr="005B4228">
              <w:rPr>
                <w:rFonts w:ascii="Times New Roman" w:eastAsia="Calibri" w:hAnsi="Times New Roman" w:cs="Times New Roman"/>
                <w:sz w:val="24"/>
                <w:szCs w:val="24"/>
                <w:lang w:val="en-US"/>
              </w:rPr>
              <w:t>3</w:t>
            </w:r>
          </w:p>
        </w:tc>
        <w:tc>
          <w:tcPr>
            <w:tcW w:w="1699" w:type="dxa"/>
            <w:shd w:val="clear" w:color="auto" w:fill="auto"/>
          </w:tcPr>
          <w:p w:rsidR="003F0C6E" w:rsidRPr="005B4228" w:rsidRDefault="003F0C6E" w:rsidP="00E60D93">
            <w:pPr>
              <w:spacing w:after="0" w:line="240" w:lineRule="auto"/>
              <w:jc w:val="center"/>
              <w:rPr>
                <w:rFonts w:ascii="Times New Roman" w:hAnsi="Times New Roman" w:cs="Times New Roman"/>
                <w:sz w:val="24"/>
                <w:szCs w:val="24"/>
              </w:rPr>
            </w:pPr>
            <w:r w:rsidRPr="005B4228">
              <w:rPr>
                <w:rFonts w:ascii="Times New Roman" w:hAnsi="Times New Roman" w:cs="Times New Roman"/>
                <w:sz w:val="24"/>
                <w:szCs w:val="24"/>
              </w:rPr>
              <w:t>распределительные трубопроводы для транспортировки газа (газопровод распределительный низкого давления)</w:t>
            </w:r>
          </w:p>
        </w:tc>
        <w:tc>
          <w:tcPr>
            <w:tcW w:w="1699" w:type="dxa"/>
            <w:shd w:val="clear" w:color="auto" w:fill="auto"/>
          </w:tcPr>
          <w:p w:rsidR="003F0C6E" w:rsidRPr="005B4228" w:rsidRDefault="003F0C6E" w:rsidP="00E60D93">
            <w:pPr>
              <w:spacing w:after="0" w:line="240" w:lineRule="auto"/>
              <w:jc w:val="center"/>
              <w:textAlignment w:val="baseline"/>
              <w:rPr>
                <w:rFonts w:ascii="Times New Roman" w:hAnsi="Times New Roman" w:cs="Times New Roman"/>
                <w:sz w:val="24"/>
                <w:szCs w:val="24"/>
              </w:rPr>
            </w:pPr>
            <w:r w:rsidRPr="005B4228">
              <w:rPr>
                <w:rFonts w:ascii="Times New Roman" w:hAnsi="Times New Roman" w:cs="Times New Roman"/>
                <w:sz w:val="24"/>
                <w:szCs w:val="24"/>
              </w:rPr>
              <w:t>газопровод в пос. Светлый Сакмарского района</w:t>
            </w:r>
          </w:p>
        </w:tc>
        <w:tc>
          <w:tcPr>
            <w:tcW w:w="1699" w:type="dxa"/>
            <w:shd w:val="clear" w:color="auto" w:fill="auto"/>
          </w:tcPr>
          <w:p w:rsidR="003F0C6E" w:rsidRPr="005B4228" w:rsidRDefault="003F0C6E" w:rsidP="00E60D93">
            <w:pPr>
              <w:spacing w:after="0" w:line="240" w:lineRule="auto"/>
              <w:jc w:val="center"/>
              <w:textAlignment w:val="baseline"/>
              <w:rPr>
                <w:rFonts w:ascii="Times New Roman" w:hAnsi="Times New Roman" w:cs="Times New Roman"/>
                <w:sz w:val="24"/>
                <w:szCs w:val="24"/>
              </w:rPr>
            </w:pPr>
            <w:r w:rsidRPr="005B4228">
              <w:rPr>
                <w:rFonts w:ascii="Times New Roman" w:hAnsi="Times New Roman" w:cs="Times New Roman"/>
                <w:sz w:val="24"/>
                <w:szCs w:val="24"/>
              </w:rPr>
              <w:t>10,10 км,</w:t>
            </w:r>
          </w:p>
          <w:p w:rsidR="003F0C6E" w:rsidRPr="005B4228" w:rsidRDefault="003F0C6E" w:rsidP="00E60D93">
            <w:pPr>
              <w:spacing w:after="0" w:line="240" w:lineRule="auto"/>
              <w:jc w:val="center"/>
              <w:textAlignment w:val="baseline"/>
              <w:rPr>
                <w:rFonts w:ascii="Times New Roman" w:hAnsi="Times New Roman" w:cs="Times New Roman"/>
                <w:sz w:val="24"/>
                <w:szCs w:val="24"/>
              </w:rPr>
            </w:pPr>
            <w:r w:rsidRPr="005B4228">
              <w:rPr>
                <w:rFonts w:ascii="Times New Roman" w:eastAsia="Calibri" w:hAnsi="Times New Roman" w:cs="Times New Roman"/>
                <w:sz w:val="24"/>
                <w:szCs w:val="24"/>
              </w:rPr>
              <w:t xml:space="preserve">срок реализации – </w:t>
            </w:r>
            <w:r w:rsidRPr="005B4228">
              <w:rPr>
                <w:rFonts w:ascii="Times New Roman" w:hAnsi="Times New Roman" w:cs="Times New Roman"/>
                <w:sz w:val="24"/>
                <w:szCs w:val="24"/>
              </w:rPr>
              <w:t>2024 год</w:t>
            </w:r>
          </w:p>
        </w:tc>
        <w:tc>
          <w:tcPr>
            <w:tcW w:w="1416" w:type="dxa"/>
            <w:shd w:val="clear" w:color="auto" w:fill="auto"/>
          </w:tcPr>
          <w:p w:rsidR="003F0C6E" w:rsidRPr="005B4228" w:rsidRDefault="003F0C6E" w:rsidP="00E60D93">
            <w:pPr>
              <w:spacing w:after="0" w:line="240" w:lineRule="auto"/>
              <w:jc w:val="center"/>
              <w:textAlignment w:val="baseline"/>
              <w:rPr>
                <w:rFonts w:ascii="Times New Roman" w:hAnsi="Times New Roman" w:cs="Times New Roman"/>
                <w:sz w:val="24"/>
                <w:szCs w:val="24"/>
              </w:rPr>
            </w:pPr>
            <w:r w:rsidRPr="005B4228">
              <w:rPr>
                <w:rFonts w:ascii="Times New Roman" w:hAnsi="Times New Roman" w:cs="Times New Roman"/>
                <w:sz w:val="24"/>
                <w:szCs w:val="24"/>
              </w:rPr>
              <w:t>пос. Светлый Сакмарского района</w:t>
            </w:r>
          </w:p>
        </w:tc>
        <w:tc>
          <w:tcPr>
            <w:tcW w:w="1718" w:type="dxa"/>
            <w:shd w:val="clear" w:color="auto" w:fill="auto"/>
          </w:tcPr>
          <w:p w:rsidR="003F0C6E" w:rsidRPr="005B4228" w:rsidRDefault="003F0C6E" w:rsidP="00E60D93">
            <w:pPr>
              <w:spacing w:after="0" w:line="240" w:lineRule="auto"/>
              <w:jc w:val="center"/>
              <w:rPr>
                <w:rFonts w:ascii="Times New Roman" w:eastAsia="Calibri" w:hAnsi="Times New Roman" w:cs="Times New Roman"/>
                <w:sz w:val="24"/>
                <w:szCs w:val="24"/>
              </w:rPr>
            </w:pPr>
            <w:r w:rsidRPr="005B4228">
              <w:rPr>
                <w:rFonts w:ascii="Times New Roman" w:hAnsi="Times New Roman" w:cs="Times New Roman"/>
                <w:sz w:val="24"/>
                <w:szCs w:val="24"/>
              </w:rPr>
              <w:t>Требуется разработка проекта</w:t>
            </w:r>
          </w:p>
        </w:tc>
      </w:tr>
    </w:tbl>
    <w:p w:rsidR="003F0C6E" w:rsidRDefault="003F0C6E" w:rsidP="006F60B3">
      <w:pPr>
        <w:spacing w:after="0" w:line="240" w:lineRule="auto"/>
      </w:pPr>
    </w:p>
    <w:p w:rsidR="003F0C6E" w:rsidRDefault="003F0C6E" w:rsidP="006F60B3">
      <w:pPr>
        <w:spacing w:after="0" w:line="240" w:lineRule="auto"/>
      </w:pPr>
    </w:p>
    <w:p w:rsidR="003F0C6E" w:rsidRDefault="003F0C6E" w:rsidP="003F0C6E">
      <w:pPr>
        <w:rPr>
          <w:sz w:val="2"/>
          <w:szCs w:val="2"/>
        </w:rPr>
      </w:pPr>
      <w:bookmarkStart w:id="19" w:name="_Toc379362586"/>
      <w:bookmarkStart w:id="20" w:name="_Toc370201470"/>
      <w:r>
        <w:rPr>
          <w:noProof/>
        </w:rPr>
        <w:drawing>
          <wp:inline distT="0" distB="0" distL="0" distR="0">
            <wp:extent cx="6760210" cy="1828800"/>
            <wp:effectExtent l="0" t="0" r="0" b="0"/>
            <wp:docPr id="3"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tretch/>
                  </pic:blipFill>
                  <pic:spPr>
                    <a:xfrm>
                      <a:off x="0" y="0"/>
                      <a:ext cx="6760210" cy="1828800"/>
                    </a:xfrm>
                    <a:prstGeom prst="rect">
                      <a:avLst/>
                    </a:prstGeom>
                  </pic:spPr>
                </pic:pic>
              </a:graphicData>
            </a:graphic>
          </wp:inline>
        </w:drawing>
      </w:r>
    </w:p>
    <w:p w:rsidR="003F0C6E" w:rsidRDefault="003F0C6E" w:rsidP="003F0C6E">
      <w:pPr>
        <w:spacing w:after="679" w:line="1" w:lineRule="exact"/>
      </w:pPr>
    </w:p>
    <w:p w:rsidR="003F0C6E" w:rsidRDefault="003F0C6E" w:rsidP="003F0C6E">
      <w:pPr>
        <w:pStyle w:val="40"/>
        <w:rPr>
          <w:color w:val="000000"/>
          <w:lang w:eastAsia="ru-RU" w:bidi="ru-RU"/>
        </w:rPr>
      </w:pPr>
      <w:r>
        <w:rPr>
          <w:color w:val="000000"/>
          <w:lang w:eastAsia="ru-RU" w:bidi="ru-RU"/>
        </w:rPr>
        <w:t>ГЕНЕРАЛЬНЫЙПЛАН</w:t>
      </w:r>
    </w:p>
    <w:p w:rsidR="003F0C6E" w:rsidRDefault="003F0C6E" w:rsidP="003F0C6E">
      <w:pPr>
        <w:pStyle w:val="40"/>
        <w:rPr>
          <w:color w:val="000000"/>
          <w:lang w:eastAsia="ru-RU" w:bidi="ru-RU"/>
        </w:rPr>
      </w:pPr>
      <w:r>
        <w:rPr>
          <w:color w:val="000000"/>
          <w:lang w:eastAsia="ru-RU" w:bidi="ru-RU"/>
        </w:rPr>
        <w:t>МУНИЦИПАЛЬНОГО ОБРАЗОВАНИЯ</w:t>
      </w:r>
    </w:p>
    <w:p w:rsidR="003F0C6E" w:rsidRDefault="003F0C6E" w:rsidP="003F0C6E">
      <w:pPr>
        <w:pStyle w:val="40"/>
        <w:rPr>
          <w:color w:val="000000"/>
          <w:lang w:eastAsia="ru-RU" w:bidi="ru-RU"/>
        </w:rPr>
      </w:pPr>
      <w:r>
        <w:rPr>
          <w:color w:val="000000"/>
          <w:lang w:eastAsia="ru-RU" w:bidi="ru-RU"/>
        </w:rPr>
        <w:t>СВЕТЛЫЙ СЕЛЬСОВЕТ</w:t>
      </w:r>
    </w:p>
    <w:p w:rsidR="003F0C6E" w:rsidRDefault="003F0C6E" w:rsidP="003F0C6E">
      <w:pPr>
        <w:pStyle w:val="40"/>
      </w:pPr>
      <w:r>
        <w:rPr>
          <w:color w:val="000000"/>
          <w:lang w:eastAsia="ru-RU" w:bidi="ru-RU"/>
        </w:rPr>
        <w:t>САКМАРСКОГО РАЙОНА</w:t>
      </w:r>
    </w:p>
    <w:p w:rsidR="003F0C6E" w:rsidRDefault="003F0C6E" w:rsidP="003F0C6E">
      <w:pPr>
        <w:pStyle w:val="40"/>
        <w:rPr>
          <w:color w:val="000000"/>
          <w:lang w:eastAsia="ru-RU" w:bidi="ru-RU"/>
        </w:rPr>
      </w:pPr>
      <w:r>
        <w:rPr>
          <w:color w:val="000000"/>
          <w:lang w:eastAsia="ru-RU" w:bidi="ru-RU"/>
        </w:rPr>
        <w:t>ОРЕНБУРГСКОЙ ОБЛАСТИ</w:t>
      </w:r>
    </w:p>
    <w:p w:rsidR="003F0C6E" w:rsidRPr="00377ECA" w:rsidRDefault="003F0C6E" w:rsidP="003F0C6E">
      <w:pPr>
        <w:pStyle w:val="40"/>
        <w:rPr>
          <w:b w:val="0"/>
          <w:bCs w:val="0"/>
          <w:i/>
          <w:iCs/>
          <w:color w:val="000000"/>
          <w:sz w:val="22"/>
          <w:szCs w:val="22"/>
          <w:lang w:eastAsia="ru-RU" w:bidi="ru-RU"/>
        </w:rPr>
      </w:pPr>
      <w:r w:rsidRPr="00377ECA">
        <w:rPr>
          <w:b w:val="0"/>
          <w:bCs w:val="0"/>
          <w:i/>
          <w:iCs/>
          <w:color w:val="000000"/>
          <w:sz w:val="22"/>
          <w:szCs w:val="22"/>
          <w:lang w:eastAsia="ru-RU" w:bidi="ru-RU"/>
        </w:rPr>
        <w:t>Проектная документация</w:t>
      </w:r>
    </w:p>
    <w:p w:rsidR="003F0C6E" w:rsidRDefault="003F0C6E" w:rsidP="003F0C6E">
      <w:pPr>
        <w:pStyle w:val="40"/>
        <w:rPr>
          <w:b w:val="0"/>
          <w:bCs w:val="0"/>
          <w:color w:val="000000"/>
          <w:sz w:val="22"/>
          <w:szCs w:val="22"/>
          <w:lang w:eastAsia="ru-RU" w:bidi="ru-RU"/>
        </w:rPr>
      </w:pPr>
      <w:r w:rsidRPr="00377ECA">
        <w:rPr>
          <w:b w:val="0"/>
          <w:bCs w:val="0"/>
          <w:color w:val="000000"/>
          <w:sz w:val="22"/>
          <w:szCs w:val="22"/>
          <w:lang w:eastAsia="ru-RU" w:bidi="ru-RU"/>
        </w:rPr>
        <w:t>МАТЕРИАЛЫ ПО ОБОСНОВАНИЮ</w:t>
      </w:r>
    </w:p>
    <w:p w:rsidR="003F0C6E" w:rsidRDefault="003F0C6E" w:rsidP="003F0C6E">
      <w:pPr>
        <w:pStyle w:val="40"/>
        <w:rPr>
          <w:b w:val="0"/>
          <w:bCs w:val="0"/>
          <w:color w:val="000000"/>
          <w:sz w:val="22"/>
          <w:szCs w:val="22"/>
          <w:lang w:eastAsia="ru-RU" w:bidi="ru-RU"/>
        </w:rPr>
      </w:pPr>
    </w:p>
    <w:p w:rsidR="003F0C6E" w:rsidRDefault="003F0C6E" w:rsidP="003F0C6E">
      <w:pPr>
        <w:pStyle w:val="40"/>
        <w:rPr>
          <w:b w:val="0"/>
          <w:bCs w:val="0"/>
          <w:color w:val="000000"/>
          <w:sz w:val="22"/>
          <w:szCs w:val="22"/>
          <w:lang w:eastAsia="ru-RU" w:bidi="ru-RU"/>
        </w:rPr>
      </w:pPr>
    </w:p>
    <w:p w:rsidR="003F0C6E" w:rsidRDefault="003F0C6E" w:rsidP="003F0C6E">
      <w:pPr>
        <w:pStyle w:val="40"/>
        <w:rPr>
          <w:b w:val="0"/>
          <w:bCs w:val="0"/>
          <w:color w:val="000000"/>
          <w:sz w:val="22"/>
          <w:szCs w:val="22"/>
          <w:lang w:eastAsia="ru-RU" w:bidi="ru-RU"/>
        </w:rPr>
      </w:pPr>
    </w:p>
    <w:p w:rsidR="003F0C6E" w:rsidRPr="00377ECA" w:rsidRDefault="003F0C6E" w:rsidP="003F0C6E">
      <w:pPr>
        <w:pStyle w:val="40"/>
        <w:rPr>
          <w:sz w:val="22"/>
          <w:szCs w:val="22"/>
        </w:rPr>
      </w:pPr>
    </w:p>
    <w:p w:rsidR="003F0C6E" w:rsidRDefault="003F0C6E" w:rsidP="003F0C6E">
      <w:pPr>
        <w:pStyle w:val="32"/>
        <w:spacing w:after="180"/>
      </w:pPr>
      <w:r>
        <w:rPr>
          <w:color w:val="000000"/>
          <w:lang w:eastAsia="ru-RU" w:bidi="ru-RU"/>
        </w:rPr>
        <w:t>Заказчик: Администрация МО Светлый сельсовет</w:t>
      </w:r>
    </w:p>
    <w:p w:rsidR="003F0C6E" w:rsidRDefault="003F0C6E" w:rsidP="003F0C6E">
      <w:pPr>
        <w:pStyle w:val="32"/>
        <w:spacing w:after="740"/>
      </w:pPr>
      <w:r>
        <w:rPr>
          <w:color w:val="000000"/>
          <w:lang w:eastAsia="ru-RU" w:bidi="ru-RU"/>
        </w:rPr>
        <w:t>Сакмарского района Оренбургской области</w:t>
      </w:r>
    </w:p>
    <w:p w:rsidR="003F0C6E" w:rsidRDefault="003F0C6E" w:rsidP="003F0C6E">
      <w:pPr>
        <w:pStyle w:val="32"/>
        <w:spacing w:after="1300"/>
      </w:pPr>
      <w:r>
        <w:rPr>
          <w:color w:val="000000"/>
          <w:lang w:eastAsia="ru-RU" w:bidi="ru-RU"/>
        </w:rPr>
        <w:t>Разработчик: ООО «ЦКР «ГЕОПАРТНЕР»</w:t>
      </w:r>
    </w:p>
    <w:p w:rsidR="003F0C6E" w:rsidRDefault="003F0C6E" w:rsidP="003F0C6E">
      <w:pPr>
        <w:pStyle w:val="32"/>
        <w:spacing w:after="180"/>
        <w:ind w:left="4440"/>
      </w:pPr>
      <w:r>
        <w:rPr>
          <w:color w:val="000000"/>
          <w:lang w:eastAsia="ru-RU" w:bidi="ru-RU"/>
        </w:rPr>
        <w:t>г. Оренбург</w:t>
      </w:r>
    </w:p>
    <w:p w:rsidR="003F0C6E" w:rsidRDefault="003F0C6E" w:rsidP="003F0C6E">
      <w:pPr>
        <w:pStyle w:val="32"/>
        <w:spacing w:after="600"/>
        <w:rPr>
          <w:sz w:val="2"/>
          <w:szCs w:val="2"/>
        </w:rPr>
        <w:sectPr w:rsidR="003F0C6E" w:rsidSect="008272D9">
          <w:headerReference w:type="default" r:id="rId13"/>
          <w:footerReference w:type="default" r:id="rId14"/>
          <w:pgSz w:w="11900" w:h="16840"/>
          <w:pgMar w:top="975" w:right="560" w:bottom="506" w:left="699" w:header="547" w:footer="3" w:gutter="0"/>
          <w:pgNumType w:start="1"/>
          <w:cols w:space="720"/>
          <w:noEndnote/>
          <w:titlePg/>
          <w:docGrid w:linePitch="360"/>
        </w:sectPr>
      </w:pPr>
      <w:r>
        <w:rPr>
          <w:color w:val="000000"/>
          <w:lang w:eastAsia="ru-RU" w:bidi="ru-RU"/>
        </w:rPr>
        <w:t>2022 г.</w:t>
      </w:r>
      <w:r>
        <w:rPr>
          <w:noProof/>
          <w:lang w:eastAsia="ru-RU"/>
        </w:rPr>
        <w:drawing>
          <wp:inline distT="0" distB="0" distL="0" distR="0">
            <wp:extent cx="6748145" cy="316865"/>
            <wp:effectExtent l="0" t="0" r="0" b="0"/>
            <wp:docPr id="5"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stretch/>
                  </pic:blipFill>
                  <pic:spPr>
                    <a:xfrm>
                      <a:off x="0" y="0"/>
                      <a:ext cx="6748145" cy="316865"/>
                    </a:xfrm>
                    <a:prstGeom prst="rect">
                      <a:avLst/>
                    </a:prstGeom>
                  </pic:spPr>
                </pic:pic>
              </a:graphicData>
            </a:graphic>
          </wp:inline>
        </w:drawing>
      </w:r>
    </w:p>
    <w:p w:rsidR="003F0C6E" w:rsidRDefault="003F0C6E" w:rsidP="003F0C6E">
      <w:pPr>
        <w:ind w:left="-851" w:hanging="142"/>
        <w:jc w:val="center"/>
        <w:rPr>
          <w:sz w:val="2"/>
          <w:szCs w:val="2"/>
        </w:rPr>
      </w:pPr>
      <w:r>
        <w:rPr>
          <w:noProof/>
        </w:rPr>
        <w:lastRenderedPageBreak/>
        <w:drawing>
          <wp:inline distT="0" distB="0" distL="0" distR="0">
            <wp:extent cx="6754495" cy="1822450"/>
            <wp:effectExtent l="0" t="0" r="0" b="0"/>
            <wp:docPr id="6"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stretch/>
                  </pic:blipFill>
                  <pic:spPr>
                    <a:xfrm>
                      <a:off x="0" y="0"/>
                      <a:ext cx="6754495" cy="1822450"/>
                    </a:xfrm>
                    <a:prstGeom prst="rect">
                      <a:avLst/>
                    </a:prstGeom>
                  </pic:spPr>
                </pic:pic>
              </a:graphicData>
            </a:graphic>
          </wp:inline>
        </w:drawing>
      </w:r>
    </w:p>
    <w:p w:rsidR="003F0C6E" w:rsidRDefault="003F0C6E" w:rsidP="003F0C6E">
      <w:pPr>
        <w:pStyle w:val="a6"/>
      </w:pPr>
      <w:r>
        <w:rPr>
          <w:color w:val="000000"/>
          <w:lang w:eastAsia="ru-RU" w:bidi="ru-RU"/>
        </w:rPr>
        <w:t>УТВЕРЖДЕНО:</w:t>
      </w:r>
    </w:p>
    <w:p w:rsidR="003F0C6E" w:rsidRDefault="003F0C6E" w:rsidP="003F0C6E">
      <w:pPr>
        <w:spacing w:after="179" w:line="1" w:lineRule="exact"/>
      </w:pPr>
    </w:p>
    <w:p w:rsidR="003F0C6E" w:rsidRDefault="003F0C6E" w:rsidP="003F0C6E">
      <w:pPr>
        <w:pStyle w:val="32"/>
        <w:tabs>
          <w:tab w:val="left" w:leader="underscore" w:pos="6648"/>
        </w:tabs>
        <w:spacing w:after="180"/>
      </w:pPr>
      <w:r>
        <w:rPr>
          <w:color w:val="000000"/>
          <w:lang w:eastAsia="ru-RU" w:bidi="ru-RU"/>
        </w:rPr>
        <w:t xml:space="preserve">Глава МО Светлый сельсовет </w:t>
      </w:r>
      <w:r>
        <w:rPr>
          <w:color w:val="000000"/>
          <w:lang w:eastAsia="ru-RU" w:bidi="ru-RU"/>
        </w:rPr>
        <w:tab/>
        <w:t>Н.И. Бочкарев</w:t>
      </w:r>
    </w:p>
    <w:p w:rsidR="003F0C6E" w:rsidRDefault="003F0C6E" w:rsidP="003F0C6E">
      <w:pPr>
        <w:pStyle w:val="32"/>
        <w:tabs>
          <w:tab w:val="left" w:leader="underscore" w:pos="619"/>
          <w:tab w:val="left" w:leader="underscore" w:pos="3437"/>
        </w:tabs>
        <w:spacing w:after="740"/>
      </w:pPr>
      <w:r>
        <w:rPr>
          <w:color w:val="000000"/>
          <w:lang w:eastAsia="ru-RU" w:bidi="ru-RU"/>
        </w:rPr>
        <w:t>«</w:t>
      </w:r>
      <w:r>
        <w:rPr>
          <w:color w:val="000000"/>
          <w:lang w:eastAsia="ru-RU" w:bidi="ru-RU"/>
        </w:rPr>
        <w:tab/>
        <w:t>»</w:t>
      </w:r>
      <w:r>
        <w:rPr>
          <w:color w:val="000000"/>
          <w:lang w:eastAsia="ru-RU" w:bidi="ru-RU"/>
        </w:rPr>
        <w:tab/>
        <w:t>2022 г.</w:t>
      </w:r>
    </w:p>
    <w:p w:rsidR="003F0C6E" w:rsidRDefault="003F0C6E" w:rsidP="003F0C6E">
      <w:pPr>
        <w:pStyle w:val="32"/>
        <w:tabs>
          <w:tab w:val="left" w:leader="underscore" w:pos="6422"/>
        </w:tabs>
        <w:spacing w:after="180"/>
      </w:pPr>
      <w:r>
        <w:rPr>
          <w:color w:val="000000"/>
          <w:lang w:eastAsia="ru-RU" w:bidi="ru-RU"/>
        </w:rPr>
        <w:t xml:space="preserve">Директор </w:t>
      </w:r>
      <w:r>
        <w:rPr>
          <w:color w:val="000000"/>
          <w:lang w:eastAsia="ru-RU" w:bidi="ru-RU"/>
        </w:rPr>
        <w:tab/>
        <w:t xml:space="preserve"> П.С. Самойлов</w:t>
      </w:r>
    </w:p>
    <w:p w:rsidR="003F0C6E" w:rsidRDefault="003F0C6E" w:rsidP="003F0C6E">
      <w:pPr>
        <w:pStyle w:val="32"/>
        <w:tabs>
          <w:tab w:val="left" w:leader="underscore" w:pos="619"/>
          <w:tab w:val="left" w:leader="underscore" w:pos="3437"/>
        </w:tabs>
        <w:spacing w:after="6920"/>
      </w:pPr>
      <w:r>
        <w:rPr>
          <w:color w:val="000000"/>
          <w:lang w:eastAsia="ru-RU" w:bidi="ru-RU"/>
        </w:rPr>
        <w:t>«</w:t>
      </w:r>
      <w:r>
        <w:rPr>
          <w:color w:val="000000"/>
          <w:lang w:eastAsia="ru-RU" w:bidi="ru-RU"/>
        </w:rPr>
        <w:tab/>
        <w:t>»</w:t>
      </w:r>
      <w:r>
        <w:rPr>
          <w:color w:val="000000"/>
          <w:lang w:eastAsia="ru-RU" w:bidi="ru-RU"/>
        </w:rPr>
        <w:tab/>
        <w:t>2022 г.</w:t>
      </w:r>
    </w:p>
    <w:p w:rsidR="003F0C6E" w:rsidRDefault="003F0C6E" w:rsidP="003F0C6E">
      <w:pPr>
        <w:pStyle w:val="32"/>
        <w:spacing w:after="180"/>
        <w:jc w:val="center"/>
      </w:pPr>
      <w:r>
        <w:rPr>
          <w:color w:val="000000"/>
          <w:lang w:eastAsia="ru-RU" w:bidi="ru-RU"/>
        </w:rPr>
        <w:t>г. Оренбург</w:t>
      </w:r>
    </w:p>
    <w:p w:rsidR="003F0C6E" w:rsidRDefault="003F0C6E" w:rsidP="003F0C6E">
      <w:pPr>
        <w:pStyle w:val="32"/>
        <w:spacing w:after="180"/>
        <w:jc w:val="center"/>
      </w:pPr>
      <w:r>
        <w:rPr>
          <w:color w:val="000000"/>
          <w:lang w:eastAsia="ru-RU" w:bidi="ru-RU"/>
        </w:rPr>
        <w:lastRenderedPageBreak/>
        <w:t>2022 г.</w:t>
      </w:r>
    </w:p>
    <w:p w:rsidR="003F0C6E" w:rsidRDefault="003F0C6E" w:rsidP="003F0C6E">
      <w:pPr>
        <w:rPr>
          <w:rFonts w:ascii="Times New Roman" w:hAnsi="Times New Roman" w:cs="Times New Roman"/>
          <w:b/>
          <w:bCs/>
        </w:rPr>
      </w:pPr>
      <w:r>
        <w:br w:type="page"/>
      </w:r>
    </w:p>
    <w:p w:rsidR="003F0C6E" w:rsidRPr="00D14971" w:rsidRDefault="003F0C6E" w:rsidP="003F0C6E">
      <w:pPr>
        <w:jc w:val="center"/>
        <w:rPr>
          <w:rFonts w:ascii="Times New Roman" w:hAnsi="Times New Roman" w:cs="Times New Roman"/>
          <w:b/>
          <w:sz w:val="24"/>
          <w:szCs w:val="24"/>
        </w:rPr>
      </w:pPr>
      <w:r w:rsidRPr="00D14971">
        <w:rPr>
          <w:rFonts w:ascii="Times New Roman" w:hAnsi="Times New Roman" w:cs="Times New Roman"/>
          <w:b/>
          <w:sz w:val="24"/>
          <w:szCs w:val="24"/>
        </w:rPr>
        <w:lastRenderedPageBreak/>
        <w:t>СОСТАВ ДОКУМЕНТА</w:t>
      </w:r>
    </w:p>
    <w:tbl>
      <w:tblPr>
        <w:tblOverlap w:val="never"/>
        <w:tblW w:w="0" w:type="auto"/>
        <w:jc w:val="center"/>
        <w:tblCellMar>
          <w:left w:w="10" w:type="dxa"/>
          <w:right w:w="10" w:type="dxa"/>
        </w:tblCellMar>
        <w:tblLook w:val="04A0"/>
      </w:tblPr>
      <w:tblGrid>
        <w:gridCol w:w="1672"/>
        <w:gridCol w:w="7703"/>
      </w:tblGrid>
      <w:tr w:rsidR="003F0C6E" w:rsidRPr="00D14971" w:rsidTr="00E60D93">
        <w:trPr>
          <w:trHeight w:hRule="exact" w:val="374"/>
          <w:jc w:val="center"/>
        </w:trPr>
        <w:tc>
          <w:tcPr>
            <w:tcW w:w="9432" w:type="dxa"/>
            <w:gridSpan w:val="2"/>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ТОМ 1. ПОЛОЖЕНИЕ О ТЕРРИТОРИАЛЬНОМ ПЛАНИРОВАНИИ</w:t>
            </w:r>
          </w:p>
        </w:tc>
      </w:tr>
      <w:tr w:rsidR="003F0C6E" w:rsidRPr="00D14971" w:rsidTr="00E60D93">
        <w:trPr>
          <w:trHeight w:hRule="exact" w:val="288"/>
          <w:jc w:val="center"/>
        </w:trPr>
        <w:tc>
          <w:tcPr>
            <w:tcW w:w="1680" w:type="dxa"/>
            <w:tcBorders>
              <w:top w:val="single" w:sz="4" w:space="0" w:color="auto"/>
              <w:lef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А</w:t>
            </w:r>
          </w:p>
        </w:tc>
        <w:tc>
          <w:tcPr>
            <w:tcW w:w="7752"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Пояснительная записка (текстовая)</w:t>
            </w:r>
          </w:p>
        </w:tc>
      </w:tr>
      <w:tr w:rsidR="003F0C6E" w:rsidRPr="00D14971" w:rsidTr="00E60D93">
        <w:trPr>
          <w:trHeight w:hRule="exact" w:val="278"/>
          <w:jc w:val="center"/>
        </w:trPr>
        <w:tc>
          <w:tcPr>
            <w:tcW w:w="1680" w:type="dxa"/>
            <w:tcBorders>
              <w:top w:val="single" w:sz="4" w:space="0" w:color="auto"/>
              <w:lef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Б</w:t>
            </w:r>
          </w:p>
        </w:tc>
        <w:tc>
          <w:tcPr>
            <w:tcW w:w="7752"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Графические материалы</w:t>
            </w:r>
          </w:p>
        </w:tc>
      </w:tr>
      <w:tr w:rsidR="003F0C6E" w:rsidRPr="00D14971" w:rsidTr="00E60D93">
        <w:trPr>
          <w:trHeight w:hRule="exact" w:val="288"/>
          <w:jc w:val="center"/>
        </w:trPr>
        <w:tc>
          <w:tcPr>
            <w:tcW w:w="9432" w:type="dxa"/>
            <w:gridSpan w:val="2"/>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ТОМ 2.МАТЕРИАЛЫ ПО ОБОСНОВАНИЮ</w:t>
            </w:r>
          </w:p>
        </w:tc>
      </w:tr>
      <w:tr w:rsidR="003F0C6E" w:rsidRPr="00D14971" w:rsidTr="00E60D93">
        <w:trPr>
          <w:trHeight w:hRule="exact" w:val="290"/>
          <w:jc w:val="center"/>
        </w:trPr>
        <w:tc>
          <w:tcPr>
            <w:tcW w:w="1680" w:type="dxa"/>
            <w:tcBorders>
              <w:top w:val="single" w:sz="4" w:space="0" w:color="auto"/>
              <w:lef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А</w:t>
            </w:r>
          </w:p>
        </w:tc>
        <w:tc>
          <w:tcPr>
            <w:tcW w:w="7752"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Пояснительная записка (текстовая)</w:t>
            </w:r>
          </w:p>
        </w:tc>
      </w:tr>
      <w:tr w:rsidR="003F0C6E" w:rsidRPr="00D14971" w:rsidTr="00E60D93">
        <w:trPr>
          <w:trHeight w:hRule="exact" w:val="280"/>
          <w:jc w:val="center"/>
        </w:trPr>
        <w:tc>
          <w:tcPr>
            <w:tcW w:w="1680"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Часть Б</w:t>
            </w:r>
          </w:p>
        </w:tc>
        <w:tc>
          <w:tcPr>
            <w:tcW w:w="7752" w:type="dxa"/>
            <w:tcBorders>
              <w:top w:val="single" w:sz="4" w:space="0" w:color="auto"/>
              <w:left w:val="single" w:sz="4" w:space="0" w:color="auto"/>
              <w:bottom w:val="single" w:sz="4" w:space="0" w:color="auto"/>
              <w:right w:val="single" w:sz="4" w:space="0" w:color="auto"/>
            </w:tcBorders>
            <w:shd w:val="clear" w:color="auto" w:fill="auto"/>
            <w:vAlign w:val="center"/>
          </w:tcPr>
          <w:p w:rsidR="003F0C6E" w:rsidRPr="00D14971" w:rsidRDefault="003F0C6E" w:rsidP="00E60D93">
            <w:pPr>
              <w:jc w:val="center"/>
              <w:rPr>
                <w:rFonts w:ascii="Times New Roman" w:hAnsi="Times New Roman" w:cs="Times New Roman"/>
                <w:sz w:val="24"/>
                <w:szCs w:val="24"/>
              </w:rPr>
            </w:pPr>
            <w:r w:rsidRPr="00D14971">
              <w:rPr>
                <w:rFonts w:ascii="Times New Roman" w:hAnsi="Times New Roman" w:cs="Times New Roman"/>
                <w:sz w:val="24"/>
                <w:szCs w:val="24"/>
              </w:rPr>
              <w:t>Графические материалы</w:t>
            </w:r>
          </w:p>
        </w:tc>
      </w:tr>
    </w:tbl>
    <w:p w:rsidR="003F0C6E" w:rsidRPr="00D14971" w:rsidRDefault="003F0C6E" w:rsidP="003F0C6E">
      <w:pPr>
        <w:contextualSpacing/>
        <w:jc w:val="both"/>
        <w:rPr>
          <w:rFonts w:ascii="Times New Roman" w:hAnsi="Times New Roman" w:cs="Times New Roman"/>
          <w:sz w:val="24"/>
          <w:szCs w:val="24"/>
        </w:rPr>
      </w:pPr>
      <w:r w:rsidRPr="00D14971">
        <w:rPr>
          <w:rFonts w:ascii="Times New Roman" w:hAnsi="Times New Roman" w:cs="Times New Roman"/>
          <w:sz w:val="24"/>
          <w:szCs w:val="24"/>
        </w:rPr>
        <w:t>Документ состоит из 2-х томов: «Положение о территориальном планировании» (Том 1), «Материалы по обоснованию» (Том 2).</w:t>
      </w:r>
    </w:p>
    <w:p w:rsidR="003F0C6E" w:rsidRPr="00D14971" w:rsidRDefault="003F0C6E" w:rsidP="003F0C6E">
      <w:pPr>
        <w:contextualSpacing/>
        <w:jc w:val="both"/>
        <w:rPr>
          <w:rFonts w:ascii="Times New Roman" w:hAnsi="Times New Roman" w:cs="Times New Roman"/>
          <w:sz w:val="24"/>
          <w:szCs w:val="24"/>
        </w:rPr>
      </w:pPr>
      <w:r w:rsidRPr="00D14971">
        <w:rPr>
          <w:rFonts w:ascii="Times New Roman" w:hAnsi="Times New Roman" w:cs="Times New Roman"/>
          <w:sz w:val="24"/>
          <w:szCs w:val="24"/>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связаннойс ними атрибутивной базы данных.</w:t>
      </w:r>
    </w:p>
    <w:p w:rsidR="003F0C6E" w:rsidRPr="00D14971" w:rsidRDefault="003F0C6E" w:rsidP="003F0C6E">
      <w:pPr>
        <w:jc w:val="center"/>
        <w:rPr>
          <w:rFonts w:ascii="Times New Roman" w:hAnsi="Times New Roman" w:cs="Times New Roman"/>
          <w:b/>
          <w:sz w:val="24"/>
          <w:szCs w:val="24"/>
        </w:rPr>
      </w:pPr>
      <w:r w:rsidRPr="00D14971">
        <w:rPr>
          <w:rFonts w:ascii="Times New Roman" w:hAnsi="Times New Roman" w:cs="Times New Roman"/>
          <w:b/>
          <w:sz w:val="24"/>
          <w:szCs w:val="24"/>
        </w:rPr>
        <w:t>Графические материалы</w:t>
      </w:r>
    </w:p>
    <w:tbl>
      <w:tblPr>
        <w:tblOverlap w:val="neve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25"/>
        <w:gridCol w:w="8435"/>
        <w:gridCol w:w="1346"/>
      </w:tblGrid>
      <w:tr w:rsidR="003F0C6E" w:rsidRPr="00D14971" w:rsidTr="00E60D93">
        <w:trPr>
          <w:trHeight w:val="541"/>
        </w:trPr>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8272D9">
              <w:rPr>
                <w:rFonts w:ascii="Times New Roman" w:hAnsi="Times New Roman" w:cs="Times New Roman"/>
                <w:sz w:val="16"/>
                <w:szCs w:val="24"/>
              </w:rPr>
              <w:t>№пп</w:t>
            </w:r>
          </w:p>
        </w:tc>
        <w:tc>
          <w:tcPr>
            <w:tcW w:w="8435"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НАИМЕНОВАНИЕ СХЕМЫ</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МАСШТАБ</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1.</w:t>
            </w:r>
          </w:p>
        </w:tc>
        <w:tc>
          <w:tcPr>
            <w:tcW w:w="8435" w:type="dxa"/>
            <w:shd w:val="clear" w:color="auto" w:fill="auto"/>
            <w:vAlign w:val="center"/>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границ населенных пунктов, входящих в состав МО Светлый сельсовет в границах МО Светлый сельсовет</w:t>
            </w:r>
          </w:p>
        </w:tc>
        <w:tc>
          <w:tcPr>
            <w:tcW w:w="1346" w:type="dxa"/>
            <w:shd w:val="clear" w:color="auto" w:fill="auto"/>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2.</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планируемого размещения объектов местного значения в границах МО Светлый сельсовет</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3.</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планируемого размещения объектов местного значения в границах населенных пунктов</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4.</w:t>
            </w:r>
          </w:p>
        </w:tc>
        <w:tc>
          <w:tcPr>
            <w:tcW w:w="8435" w:type="dxa"/>
            <w:shd w:val="clear" w:color="auto" w:fill="auto"/>
            <w:vAlign w:val="center"/>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функциональных зон в границах МО Светлый сельсовет</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1:25 000</w:t>
            </w:r>
          </w:p>
        </w:tc>
      </w:tr>
      <w:tr w:rsidR="003F0C6E" w:rsidRPr="00D14971" w:rsidTr="00E60D93">
        <w:tc>
          <w:tcPr>
            <w:tcW w:w="425" w:type="dxa"/>
            <w:shd w:val="clear" w:color="auto" w:fill="auto"/>
            <w:vAlign w:val="center"/>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5.</w:t>
            </w:r>
          </w:p>
        </w:tc>
        <w:tc>
          <w:tcPr>
            <w:tcW w:w="8435" w:type="dxa"/>
            <w:shd w:val="clear" w:color="auto" w:fill="auto"/>
            <w:vAlign w:val="center"/>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функциональных зон в границах населенных пунктов</w:t>
            </w:r>
          </w:p>
        </w:tc>
        <w:tc>
          <w:tcPr>
            <w:tcW w:w="1346" w:type="dxa"/>
            <w:shd w:val="clear" w:color="auto" w:fill="auto"/>
            <w:vAlign w:val="center"/>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1:5 000</w:t>
            </w:r>
          </w:p>
        </w:tc>
      </w:tr>
      <w:tr w:rsidR="003F0C6E" w:rsidRPr="00D14971" w:rsidTr="00E60D93">
        <w:tc>
          <w:tcPr>
            <w:tcW w:w="425" w:type="dxa"/>
            <w:shd w:val="clear" w:color="auto" w:fill="auto"/>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6.</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современного использования территории в границах МО Светлый сельсовет</w:t>
            </w:r>
          </w:p>
        </w:tc>
        <w:tc>
          <w:tcPr>
            <w:tcW w:w="1346" w:type="dxa"/>
            <w:shd w:val="clear" w:color="auto" w:fill="auto"/>
            <w:vAlign w:val="bottom"/>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1:25000</w:t>
            </w:r>
          </w:p>
        </w:tc>
      </w:tr>
      <w:tr w:rsidR="003F0C6E" w:rsidRPr="00D14971" w:rsidTr="00E60D93">
        <w:tc>
          <w:tcPr>
            <w:tcW w:w="425" w:type="dxa"/>
            <w:shd w:val="clear" w:color="auto" w:fill="auto"/>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7.</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зон с особыми условиями использования территории и и территорий, подверженных риску возникновения ЧС природного и техногенного характера в границах МО Светлый сельсовет</w:t>
            </w:r>
          </w:p>
        </w:tc>
        <w:tc>
          <w:tcPr>
            <w:tcW w:w="1346" w:type="dxa"/>
            <w:shd w:val="clear" w:color="auto" w:fill="auto"/>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1:25000</w:t>
            </w:r>
          </w:p>
        </w:tc>
      </w:tr>
      <w:tr w:rsidR="003F0C6E" w:rsidRPr="00D14971" w:rsidTr="00E60D93">
        <w:tc>
          <w:tcPr>
            <w:tcW w:w="425" w:type="dxa"/>
            <w:shd w:val="clear" w:color="auto" w:fill="auto"/>
          </w:tcPr>
          <w:p w:rsidR="003F0C6E" w:rsidRPr="00D14971" w:rsidRDefault="003F0C6E" w:rsidP="00E60D93">
            <w:pPr>
              <w:spacing w:line="240" w:lineRule="auto"/>
              <w:jc w:val="center"/>
              <w:rPr>
                <w:rFonts w:ascii="Times New Roman" w:hAnsi="Times New Roman" w:cs="Times New Roman"/>
                <w:b/>
                <w:sz w:val="24"/>
                <w:szCs w:val="24"/>
              </w:rPr>
            </w:pPr>
            <w:r w:rsidRPr="00D14971">
              <w:rPr>
                <w:rFonts w:ascii="Times New Roman" w:hAnsi="Times New Roman" w:cs="Times New Roman"/>
                <w:b/>
                <w:sz w:val="24"/>
                <w:szCs w:val="24"/>
              </w:rPr>
              <w:t>8.</w:t>
            </w:r>
          </w:p>
        </w:tc>
        <w:tc>
          <w:tcPr>
            <w:tcW w:w="8435" w:type="dxa"/>
            <w:shd w:val="clear" w:color="auto" w:fill="auto"/>
            <w:vAlign w:val="bottom"/>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Карта зон с особыми условиями использования территории и и территорий, подверженных риску возникновения ЧС природного и техногенного характера в границах населенных пунктов</w:t>
            </w:r>
          </w:p>
        </w:tc>
        <w:tc>
          <w:tcPr>
            <w:tcW w:w="1346" w:type="dxa"/>
            <w:shd w:val="clear" w:color="auto" w:fill="auto"/>
          </w:tcPr>
          <w:p w:rsidR="003F0C6E" w:rsidRPr="00D14971" w:rsidRDefault="003F0C6E" w:rsidP="00E60D93">
            <w:pPr>
              <w:spacing w:line="240" w:lineRule="auto"/>
              <w:jc w:val="center"/>
              <w:rPr>
                <w:rFonts w:ascii="Times New Roman" w:hAnsi="Times New Roman" w:cs="Times New Roman"/>
                <w:sz w:val="24"/>
                <w:szCs w:val="24"/>
              </w:rPr>
            </w:pPr>
            <w:r w:rsidRPr="00D14971">
              <w:rPr>
                <w:rFonts w:ascii="Times New Roman" w:hAnsi="Times New Roman" w:cs="Times New Roman"/>
                <w:sz w:val="24"/>
                <w:szCs w:val="24"/>
              </w:rPr>
              <w:t>М 1:5000</w:t>
            </w:r>
          </w:p>
        </w:tc>
      </w:tr>
    </w:tbl>
    <w:p w:rsidR="003F0C6E" w:rsidRDefault="003F0C6E" w:rsidP="003F0C6E">
      <w:pPr>
        <w:pStyle w:val="22"/>
        <w:spacing w:after="200"/>
        <w:ind w:left="567" w:firstLine="567"/>
      </w:pPr>
    </w:p>
    <w:tbl>
      <w:tblPr>
        <w:tblOverlap w:val="never"/>
        <w:tblW w:w="0" w:type="auto"/>
        <w:jc w:val="center"/>
        <w:tblLayout w:type="fixed"/>
        <w:tblCellMar>
          <w:left w:w="10" w:type="dxa"/>
          <w:right w:w="10" w:type="dxa"/>
        </w:tblCellMar>
        <w:tblLook w:val="0000"/>
      </w:tblPr>
      <w:tblGrid>
        <w:gridCol w:w="533"/>
        <w:gridCol w:w="619"/>
        <w:gridCol w:w="1421"/>
        <w:gridCol w:w="850"/>
        <w:gridCol w:w="566"/>
        <w:gridCol w:w="3403"/>
        <w:gridCol w:w="283"/>
        <w:gridCol w:w="283"/>
        <w:gridCol w:w="283"/>
        <w:gridCol w:w="850"/>
        <w:gridCol w:w="1325"/>
      </w:tblGrid>
      <w:tr w:rsidR="003F0C6E" w:rsidTr="00E60D93">
        <w:trPr>
          <w:trHeight w:hRule="exact" w:val="355"/>
          <w:jc w:val="center"/>
        </w:trPr>
        <w:tc>
          <w:tcPr>
            <w:tcW w:w="533" w:type="dxa"/>
            <w:tcBorders>
              <w:top w:val="single" w:sz="4" w:space="0" w:color="auto"/>
              <w:left w:val="single" w:sz="4" w:space="0" w:color="auto"/>
            </w:tcBorders>
            <w:shd w:val="clear" w:color="auto" w:fill="auto"/>
          </w:tcPr>
          <w:p w:rsidR="003F0C6E" w:rsidRDefault="003F0C6E" w:rsidP="00E60D93">
            <w:pPr>
              <w:rPr>
                <w:sz w:val="10"/>
                <w:szCs w:val="10"/>
              </w:rPr>
            </w:pPr>
            <w:r>
              <w:rPr>
                <w:color w:val="000000"/>
                <w:sz w:val="24"/>
                <w:szCs w:val="24"/>
                <w:lang w:bidi="ru-RU"/>
              </w:rPr>
              <w:t>Работа выполнена авторским коллективом предприятия градостроительногопроектирования ООО «ЦКР «Геопартнер».</w:t>
            </w:r>
          </w:p>
        </w:tc>
        <w:tc>
          <w:tcPr>
            <w:tcW w:w="619" w:type="dxa"/>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6427" w:type="dxa"/>
            <w:gridSpan w:val="6"/>
            <w:vMerge w:val="restart"/>
            <w:tcBorders>
              <w:top w:val="single" w:sz="4" w:space="0" w:color="auto"/>
              <w:left w:val="single" w:sz="4" w:space="0" w:color="auto"/>
              <w:right w:val="single" w:sz="4" w:space="0" w:color="auto"/>
            </w:tcBorders>
            <w:shd w:val="clear" w:color="auto" w:fill="auto"/>
            <w:vAlign w:val="center"/>
          </w:tcPr>
          <w:p w:rsidR="003F0C6E" w:rsidRDefault="003F0C6E" w:rsidP="00E60D93">
            <w:pPr>
              <w:pStyle w:val="a4"/>
              <w:jc w:val="center"/>
              <w:rPr>
                <w:sz w:val="32"/>
                <w:szCs w:val="32"/>
              </w:rPr>
            </w:pPr>
            <w:r>
              <w:rPr>
                <w:b/>
                <w:bCs/>
                <w:color w:val="000000"/>
                <w:sz w:val="32"/>
                <w:szCs w:val="32"/>
                <w:lang w:eastAsia="ru-RU" w:bidi="ru-RU"/>
              </w:rPr>
              <w:t>56-25.2.22</w:t>
            </w:r>
          </w:p>
        </w:tc>
      </w:tr>
      <w:tr w:rsidR="003F0C6E" w:rsidTr="00E60D93">
        <w:trPr>
          <w:trHeight w:hRule="exact" w:val="288"/>
          <w:jc w:val="center"/>
        </w:trPr>
        <w:tc>
          <w:tcPr>
            <w:tcW w:w="533" w:type="dxa"/>
            <w:tcBorders>
              <w:top w:val="single" w:sz="4" w:space="0" w:color="auto"/>
              <w:left w:val="single" w:sz="4" w:space="0" w:color="auto"/>
            </w:tcBorders>
            <w:shd w:val="clear" w:color="auto" w:fill="auto"/>
          </w:tcPr>
          <w:p w:rsidR="003F0C6E" w:rsidRDefault="003F0C6E" w:rsidP="00E60D93">
            <w:pPr>
              <w:rPr>
                <w:sz w:val="10"/>
                <w:szCs w:val="10"/>
              </w:rPr>
            </w:pPr>
          </w:p>
        </w:tc>
        <w:tc>
          <w:tcPr>
            <w:tcW w:w="619" w:type="dxa"/>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6427" w:type="dxa"/>
            <w:gridSpan w:val="6"/>
            <w:vMerge/>
            <w:tcBorders>
              <w:left w:val="single" w:sz="4" w:space="0" w:color="auto"/>
              <w:right w:val="single" w:sz="4" w:space="0" w:color="auto"/>
            </w:tcBorders>
            <w:shd w:val="clear" w:color="auto" w:fill="auto"/>
            <w:vAlign w:val="center"/>
          </w:tcPr>
          <w:p w:rsidR="003F0C6E" w:rsidRDefault="003F0C6E" w:rsidP="00E60D93"/>
        </w:tc>
      </w:tr>
      <w:tr w:rsidR="003F0C6E" w:rsidTr="00E60D93">
        <w:trPr>
          <w:trHeight w:hRule="exact" w:val="278"/>
          <w:jc w:val="center"/>
        </w:trPr>
        <w:tc>
          <w:tcPr>
            <w:tcW w:w="533" w:type="dxa"/>
            <w:tcBorders>
              <w:top w:val="single" w:sz="4" w:space="0" w:color="auto"/>
              <w:left w:val="single" w:sz="4" w:space="0" w:color="auto"/>
            </w:tcBorders>
            <w:shd w:val="clear" w:color="auto" w:fill="auto"/>
          </w:tcPr>
          <w:p w:rsidR="003F0C6E" w:rsidRDefault="003F0C6E" w:rsidP="00E60D93">
            <w:pPr>
              <w:rPr>
                <w:sz w:val="10"/>
                <w:szCs w:val="10"/>
              </w:rPr>
            </w:pPr>
          </w:p>
        </w:tc>
        <w:tc>
          <w:tcPr>
            <w:tcW w:w="619"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Лист</w:t>
            </w:r>
          </w:p>
        </w:tc>
        <w:tc>
          <w:tcPr>
            <w:tcW w:w="1421" w:type="dxa"/>
            <w:tcBorders>
              <w:top w:val="single" w:sz="4" w:space="0" w:color="auto"/>
              <w:left w:val="single" w:sz="4" w:space="0" w:color="auto"/>
            </w:tcBorders>
            <w:shd w:val="clear" w:color="auto" w:fill="auto"/>
            <w:vAlign w:val="center"/>
          </w:tcPr>
          <w:p w:rsidR="003F0C6E" w:rsidRDefault="003F0C6E" w:rsidP="00E60D93">
            <w:pPr>
              <w:pStyle w:val="a4"/>
              <w:ind w:firstLine="300"/>
            </w:pPr>
            <w:r>
              <w:rPr>
                <w:rFonts w:ascii="Arial" w:eastAsia="Arial" w:hAnsi="Arial" w:cs="Arial"/>
                <w:i/>
                <w:iCs/>
                <w:color w:val="000000"/>
                <w:lang w:eastAsia="ru-RU" w:bidi="ru-RU"/>
              </w:rPr>
              <w:t>№ докум.</w:t>
            </w:r>
          </w:p>
        </w:tc>
        <w:tc>
          <w:tcPr>
            <w:tcW w:w="850"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Подпись</w:t>
            </w:r>
          </w:p>
        </w:tc>
        <w:tc>
          <w:tcPr>
            <w:tcW w:w="566"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Дата</w:t>
            </w:r>
          </w:p>
        </w:tc>
        <w:tc>
          <w:tcPr>
            <w:tcW w:w="6427" w:type="dxa"/>
            <w:gridSpan w:val="6"/>
            <w:vMerge/>
            <w:tcBorders>
              <w:left w:val="single" w:sz="4" w:space="0" w:color="auto"/>
              <w:right w:val="single" w:sz="4" w:space="0" w:color="auto"/>
            </w:tcBorders>
            <w:shd w:val="clear" w:color="auto" w:fill="auto"/>
            <w:vAlign w:val="center"/>
          </w:tcPr>
          <w:p w:rsidR="003F0C6E" w:rsidRDefault="003F0C6E" w:rsidP="00E60D93"/>
        </w:tc>
      </w:tr>
      <w:tr w:rsidR="003F0C6E" w:rsidTr="00E60D93">
        <w:trPr>
          <w:trHeight w:hRule="exact" w:val="283"/>
          <w:jc w:val="center"/>
        </w:trPr>
        <w:tc>
          <w:tcPr>
            <w:tcW w:w="1152" w:type="dxa"/>
            <w:gridSpan w:val="2"/>
            <w:tcBorders>
              <w:top w:val="single" w:sz="4" w:space="0" w:color="auto"/>
              <w:left w:val="single" w:sz="4" w:space="0" w:color="auto"/>
            </w:tcBorders>
            <w:shd w:val="clear" w:color="auto" w:fill="auto"/>
            <w:vAlign w:val="bottom"/>
          </w:tcPr>
          <w:p w:rsidR="003F0C6E" w:rsidRDefault="003F0C6E" w:rsidP="00E60D93">
            <w:pPr>
              <w:pStyle w:val="a4"/>
              <w:rPr>
                <w:sz w:val="20"/>
                <w:szCs w:val="20"/>
              </w:rPr>
            </w:pPr>
            <w:r>
              <w:rPr>
                <w:rFonts w:ascii="Arial" w:eastAsia="Arial" w:hAnsi="Arial" w:cs="Arial"/>
                <w:i/>
                <w:iCs/>
                <w:color w:val="000000"/>
                <w:sz w:val="20"/>
                <w:szCs w:val="20"/>
                <w:lang w:eastAsia="ru-RU" w:bidi="ru-RU"/>
              </w:rPr>
              <w:t>Разработа</w:t>
            </w:r>
          </w:p>
        </w:tc>
        <w:tc>
          <w:tcPr>
            <w:tcW w:w="1421" w:type="dxa"/>
            <w:tcBorders>
              <w:top w:val="single" w:sz="4" w:space="0" w:color="auto"/>
              <w:left w:val="single" w:sz="4" w:space="0" w:color="auto"/>
            </w:tcBorders>
            <w:shd w:val="clear" w:color="auto" w:fill="auto"/>
            <w:vAlign w:val="bottom"/>
          </w:tcPr>
          <w:p w:rsidR="003F0C6E" w:rsidRDefault="003F0C6E" w:rsidP="00E60D93">
            <w:pPr>
              <w:pStyle w:val="a4"/>
              <w:rPr>
                <w:sz w:val="20"/>
                <w:szCs w:val="20"/>
              </w:rPr>
            </w:pPr>
            <w:r>
              <w:rPr>
                <w:rFonts w:ascii="Arial" w:eastAsia="Arial" w:hAnsi="Arial" w:cs="Arial"/>
                <w:i/>
                <w:iCs/>
                <w:color w:val="000000"/>
                <w:sz w:val="20"/>
                <w:szCs w:val="20"/>
                <w:lang w:eastAsia="ru-RU" w:bidi="ru-RU"/>
              </w:rPr>
              <w:t>Ургенишбаев</w:t>
            </w: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vAlign w:val="bottom"/>
          </w:tcPr>
          <w:p w:rsidR="003F0C6E" w:rsidRDefault="003F0C6E" w:rsidP="00E60D93">
            <w:pPr>
              <w:pStyle w:val="a4"/>
            </w:pPr>
            <w:r>
              <w:rPr>
                <w:rFonts w:ascii="Arial" w:eastAsia="Arial" w:hAnsi="Arial" w:cs="Arial"/>
                <w:i/>
                <w:iCs/>
                <w:color w:val="000000"/>
                <w:lang w:eastAsia="ru-RU" w:bidi="ru-RU"/>
              </w:rPr>
              <w:t>06.22</w:t>
            </w:r>
          </w:p>
        </w:tc>
        <w:tc>
          <w:tcPr>
            <w:tcW w:w="3403" w:type="dxa"/>
            <w:vMerge w:val="restart"/>
            <w:tcBorders>
              <w:top w:val="single" w:sz="4" w:space="0" w:color="auto"/>
              <w:left w:val="single" w:sz="4" w:space="0" w:color="auto"/>
            </w:tcBorders>
            <w:shd w:val="clear" w:color="auto" w:fill="auto"/>
          </w:tcPr>
          <w:p w:rsidR="003F0C6E" w:rsidRDefault="003F0C6E" w:rsidP="00E60D93">
            <w:pPr>
              <w:pStyle w:val="a4"/>
              <w:spacing w:before="80"/>
              <w:jc w:val="center"/>
              <w:rPr>
                <w:sz w:val="24"/>
                <w:szCs w:val="24"/>
              </w:rPr>
            </w:pPr>
            <w:r>
              <w:rPr>
                <w:b/>
                <w:bCs/>
                <w:color w:val="000000"/>
                <w:sz w:val="24"/>
                <w:szCs w:val="24"/>
                <w:lang w:eastAsia="ru-RU" w:bidi="ru-RU"/>
              </w:rPr>
              <w:t>Генеральный план Материалы по обоснованию генерального плана</w:t>
            </w:r>
          </w:p>
        </w:tc>
        <w:tc>
          <w:tcPr>
            <w:tcW w:w="849" w:type="dxa"/>
            <w:gridSpan w:val="3"/>
            <w:tcBorders>
              <w:top w:val="single" w:sz="4" w:space="0" w:color="auto"/>
              <w:left w:val="single" w:sz="4" w:space="0" w:color="auto"/>
            </w:tcBorders>
            <w:shd w:val="clear" w:color="auto" w:fill="auto"/>
            <w:vAlign w:val="bottom"/>
          </w:tcPr>
          <w:p w:rsidR="003F0C6E" w:rsidRDefault="003F0C6E" w:rsidP="00E60D93">
            <w:pPr>
              <w:pStyle w:val="a4"/>
              <w:jc w:val="center"/>
              <w:rPr>
                <w:sz w:val="22"/>
                <w:szCs w:val="22"/>
              </w:rPr>
            </w:pPr>
            <w:r>
              <w:rPr>
                <w:rFonts w:ascii="Arial" w:eastAsia="Arial" w:hAnsi="Arial" w:cs="Arial"/>
                <w:i/>
                <w:iCs/>
                <w:color w:val="000000"/>
                <w:sz w:val="22"/>
                <w:szCs w:val="22"/>
                <w:lang w:eastAsia="ru-RU" w:bidi="ru-RU"/>
              </w:rPr>
              <w:t>Стади</w:t>
            </w:r>
          </w:p>
        </w:tc>
        <w:tc>
          <w:tcPr>
            <w:tcW w:w="850" w:type="dxa"/>
            <w:tcBorders>
              <w:top w:val="single" w:sz="4" w:space="0" w:color="auto"/>
              <w:left w:val="single" w:sz="4" w:space="0" w:color="auto"/>
            </w:tcBorders>
            <w:shd w:val="clear" w:color="auto" w:fill="auto"/>
            <w:vAlign w:val="bottom"/>
          </w:tcPr>
          <w:p w:rsidR="003F0C6E" w:rsidRDefault="003F0C6E" w:rsidP="00E60D93">
            <w:pPr>
              <w:pStyle w:val="a4"/>
              <w:rPr>
                <w:sz w:val="22"/>
                <w:szCs w:val="22"/>
              </w:rPr>
            </w:pPr>
            <w:r>
              <w:rPr>
                <w:rFonts w:ascii="Arial" w:eastAsia="Arial" w:hAnsi="Arial" w:cs="Arial"/>
                <w:i/>
                <w:iCs/>
                <w:color w:val="000000"/>
                <w:sz w:val="22"/>
                <w:szCs w:val="22"/>
                <w:lang w:eastAsia="ru-RU" w:bidi="ru-RU"/>
              </w:rPr>
              <w:t>Лист</w:t>
            </w:r>
          </w:p>
        </w:tc>
        <w:tc>
          <w:tcPr>
            <w:tcW w:w="1325" w:type="dxa"/>
            <w:tcBorders>
              <w:top w:val="single" w:sz="4" w:space="0" w:color="auto"/>
              <w:left w:val="single" w:sz="4" w:space="0" w:color="auto"/>
              <w:right w:val="single" w:sz="4" w:space="0" w:color="auto"/>
            </w:tcBorders>
            <w:shd w:val="clear" w:color="auto" w:fill="auto"/>
            <w:vAlign w:val="bottom"/>
          </w:tcPr>
          <w:p w:rsidR="003F0C6E" w:rsidRDefault="003F0C6E" w:rsidP="00E60D93">
            <w:pPr>
              <w:pStyle w:val="a4"/>
              <w:jc w:val="center"/>
              <w:rPr>
                <w:sz w:val="22"/>
                <w:szCs w:val="22"/>
              </w:rPr>
            </w:pPr>
            <w:r>
              <w:rPr>
                <w:rFonts w:ascii="Arial" w:eastAsia="Arial" w:hAnsi="Arial" w:cs="Arial"/>
                <w:i/>
                <w:iCs/>
                <w:color w:val="000000"/>
                <w:sz w:val="22"/>
                <w:szCs w:val="22"/>
                <w:lang w:eastAsia="ru-RU" w:bidi="ru-RU"/>
              </w:rPr>
              <w:t>Листов</w:t>
            </w:r>
          </w:p>
        </w:tc>
      </w:tr>
      <w:tr w:rsidR="003F0C6E" w:rsidTr="00E60D93">
        <w:trPr>
          <w:trHeight w:hRule="exact" w:val="283"/>
          <w:jc w:val="center"/>
        </w:trPr>
        <w:tc>
          <w:tcPr>
            <w:tcW w:w="1152" w:type="dxa"/>
            <w:gridSpan w:val="2"/>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3403" w:type="dxa"/>
            <w:vMerge/>
            <w:tcBorders>
              <w:left w:val="single" w:sz="4" w:space="0" w:color="auto"/>
            </w:tcBorders>
            <w:shd w:val="clear" w:color="auto" w:fill="auto"/>
          </w:tcPr>
          <w:p w:rsidR="003F0C6E" w:rsidRDefault="003F0C6E" w:rsidP="00E60D93"/>
        </w:tc>
        <w:tc>
          <w:tcPr>
            <w:tcW w:w="283" w:type="dxa"/>
            <w:tcBorders>
              <w:top w:val="single" w:sz="4" w:space="0" w:color="auto"/>
              <w:left w:val="single" w:sz="4" w:space="0" w:color="auto"/>
            </w:tcBorders>
            <w:shd w:val="clear" w:color="auto" w:fill="auto"/>
          </w:tcPr>
          <w:p w:rsidR="003F0C6E" w:rsidRDefault="003F0C6E" w:rsidP="00E60D93">
            <w:pPr>
              <w:rPr>
                <w:sz w:val="10"/>
                <w:szCs w:val="10"/>
              </w:rPr>
            </w:pPr>
          </w:p>
        </w:tc>
        <w:tc>
          <w:tcPr>
            <w:tcW w:w="283" w:type="dxa"/>
            <w:tcBorders>
              <w:top w:val="single" w:sz="4" w:space="0" w:color="auto"/>
              <w:left w:val="single" w:sz="4" w:space="0" w:color="auto"/>
            </w:tcBorders>
            <w:shd w:val="clear" w:color="auto" w:fill="auto"/>
            <w:vAlign w:val="center"/>
          </w:tcPr>
          <w:p w:rsidR="003F0C6E" w:rsidRDefault="003F0C6E" w:rsidP="00E60D93">
            <w:pPr>
              <w:pStyle w:val="a4"/>
              <w:jc w:val="right"/>
              <w:rPr>
                <w:sz w:val="22"/>
                <w:szCs w:val="22"/>
              </w:rPr>
            </w:pPr>
            <w:r>
              <w:rPr>
                <w:rFonts w:ascii="Arial" w:eastAsia="Arial" w:hAnsi="Arial" w:cs="Arial"/>
                <w:i/>
                <w:iCs/>
                <w:color w:val="000000"/>
                <w:sz w:val="22"/>
                <w:szCs w:val="22"/>
                <w:lang w:eastAsia="ru-RU" w:bidi="ru-RU"/>
              </w:rPr>
              <w:t>П</w:t>
            </w:r>
          </w:p>
        </w:tc>
        <w:tc>
          <w:tcPr>
            <w:tcW w:w="283"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vAlign w:val="center"/>
          </w:tcPr>
          <w:p w:rsidR="003F0C6E" w:rsidRDefault="003F0C6E" w:rsidP="00E60D93">
            <w:pPr>
              <w:pStyle w:val="a4"/>
              <w:ind w:right="380"/>
              <w:jc w:val="right"/>
              <w:rPr>
                <w:sz w:val="22"/>
                <w:szCs w:val="22"/>
              </w:rPr>
            </w:pPr>
            <w:r>
              <w:rPr>
                <w:rFonts w:ascii="Arial" w:eastAsia="Arial" w:hAnsi="Arial" w:cs="Arial"/>
                <w:i/>
                <w:iCs/>
                <w:color w:val="000000"/>
                <w:sz w:val="22"/>
                <w:szCs w:val="22"/>
                <w:lang w:eastAsia="ru-RU" w:bidi="ru-RU"/>
              </w:rPr>
              <w:t>3</w:t>
            </w:r>
          </w:p>
        </w:tc>
        <w:tc>
          <w:tcPr>
            <w:tcW w:w="1325" w:type="dxa"/>
            <w:tcBorders>
              <w:top w:val="single" w:sz="4" w:space="0" w:color="auto"/>
              <w:left w:val="single" w:sz="4" w:space="0" w:color="auto"/>
              <w:right w:val="single" w:sz="4" w:space="0" w:color="auto"/>
            </w:tcBorders>
            <w:shd w:val="clear" w:color="auto" w:fill="auto"/>
            <w:vAlign w:val="center"/>
          </w:tcPr>
          <w:p w:rsidR="003F0C6E" w:rsidRDefault="003F0C6E" w:rsidP="00E60D93">
            <w:pPr>
              <w:pStyle w:val="a4"/>
              <w:jc w:val="center"/>
              <w:rPr>
                <w:sz w:val="22"/>
                <w:szCs w:val="22"/>
              </w:rPr>
            </w:pPr>
            <w:r>
              <w:rPr>
                <w:rFonts w:ascii="Arial" w:eastAsia="Arial" w:hAnsi="Arial" w:cs="Arial"/>
                <w:i/>
                <w:iCs/>
                <w:color w:val="000000"/>
                <w:sz w:val="22"/>
                <w:szCs w:val="22"/>
                <w:lang w:eastAsia="ru-RU" w:bidi="ru-RU"/>
              </w:rPr>
              <w:t>9</w:t>
            </w:r>
          </w:p>
        </w:tc>
      </w:tr>
      <w:tr w:rsidR="003F0C6E" w:rsidTr="00E60D93">
        <w:trPr>
          <w:trHeight w:hRule="exact" w:val="288"/>
          <w:jc w:val="center"/>
        </w:trPr>
        <w:tc>
          <w:tcPr>
            <w:tcW w:w="1152" w:type="dxa"/>
            <w:gridSpan w:val="2"/>
            <w:tcBorders>
              <w:top w:val="single" w:sz="4" w:space="0" w:color="auto"/>
              <w:left w:val="single" w:sz="4" w:space="0" w:color="auto"/>
            </w:tcBorders>
            <w:shd w:val="clear" w:color="auto" w:fill="auto"/>
          </w:tcPr>
          <w:p w:rsidR="003F0C6E" w:rsidRDefault="003F0C6E" w:rsidP="00E60D93">
            <w:pPr>
              <w:rPr>
                <w:sz w:val="10"/>
                <w:szCs w:val="10"/>
              </w:rPr>
            </w:pPr>
          </w:p>
        </w:tc>
        <w:tc>
          <w:tcPr>
            <w:tcW w:w="1421" w:type="dxa"/>
            <w:tcBorders>
              <w:top w:val="single" w:sz="4" w:space="0" w:color="auto"/>
              <w:left w:val="single" w:sz="4" w:space="0" w:color="auto"/>
            </w:tcBorders>
            <w:shd w:val="clear" w:color="auto" w:fill="auto"/>
          </w:tcPr>
          <w:p w:rsidR="003F0C6E" w:rsidRDefault="003F0C6E" w:rsidP="00E60D93">
            <w:pPr>
              <w:rPr>
                <w:sz w:val="10"/>
                <w:szCs w:val="10"/>
              </w:rPr>
            </w:pP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tcPr>
          <w:p w:rsidR="003F0C6E" w:rsidRDefault="003F0C6E" w:rsidP="00E60D93">
            <w:pPr>
              <w:rPr>
                <w:sz w:val="10"/>
                <w:szCs w:val="10"/>
              </w:rPr>
            </w:pPr>
          </w:p>
        </w:tc>
        <w:tc>
          <w:tcPr>
            <w:tcW w:w="3403" w:type="dxa"/>
            <w:vMerge/>
            <w:tcBorders>
              <w:left w:val="single" w:sz="4" w:space="0" w:color="auto"/>
            </w:tcBorders>
            <w:shd w:val="clear" w:color="auto" w:fill="auto"/>
          </w:tcPr>
          <w:p w:rsidR="003F0C6E" w:rsidRDefault="003F0C6E" w:rsidP="00E60D93"/>
        </w:tc>
        <w:tc>
          <w:tcPr>
            <w:tcW w:w="3024" w:type="dxa"/>
            <w:gridSpan w:val="5"/>
            <w:vMerge w:val="restart"/>
            <w:tcBorders>
              <w:top w:val="single" w:sz="4" w:space="0" w:color="auto"/>
              <w:left w:val="single" w:sz="4" w:space="0" w:color="auto"/>
              <w:right w:val="single" w:sz="4" w:space="0" w:color="auto"/>
            </w:tcBorders>
            <w:shd w:val="clear" w:color="auto" w:fill="auto"/>
            <w:vAlign w:val="center"/>
          </w:tcPr>
          <w:p w:rsidR="003F0C6E" w:rsidRDefault="003F0C6E" w:rsidP="00E60D93">
            <w:pPr>
              <w:pStyle w:val="a4"/>
              <w:ind w:firstLine="240"/>
              <w:rPr>
                <w:sz w:val="20"/>
                <w:szCs w:val="20"/>
              </w:rPr>
            </w:pPr>
            <w:r>
              <w:rPr>
                <w:b/>
                <w:bCs/>
                <w:color w:val="000000"/>
                <w:sz w:val="20"/>
                <w:szCs w:val="20"/>
                <w:lang w:eastAsia="ru-RU" w:bidi="ru-RU"/>
              </w:rPr>
              <w:t>ООО«ЦКР «ГЕОПАРНЕР»</w:t>
            </w:r>
          </w:p>
        </w:tc>
      </w:tr>
      <w:tr w:rsidR="003F0C6E" w:rsidTr="00E60D93">
        <w:trPr>
          <w:trHeight w:hRule="exact" w:val="283"/>
          <w:jc w:val="center"/>
        </w:trPr>
        <w:tc>
          <w:tcPr>
            <w:tcW w:w="1152" w:type="dxa"/>
            <w:gridSpan w:val="2"/>
            <w:tcBorders>
              <w:top w:val="single" w:sz="4" w:space="0" w:color="auto"/>
              <w:left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ГИП</w:t>
            </w:r>
          </w:p>
        </w:tc>
        <w:tc>
          <w:tcPr>
            <w:tcW w:w="1421" w:type="dxa"/>
            <w:tcBorders>
              <w:top w:val="single" w:sz="4" w:space="0" w:color="auto"/>
              <w:left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Брискер С.В.</w:t>
            </w:r>
          </w:p>
        </w:tc>
        <w:tc>
          <w:tcPr>
            <w:tcW w:w="850" w:type="dxa"/>
            <w:tcBorders>
              <w:top w:val="single" w:sz="4" w:space="0" w:color="auto"/>
              <w:left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06.22</w:t>
            </w:r>
          </w:p>
        </w:tc>
        <w:tc>
          <w:tcPr>
            <w:tcW w:w="3403" w:type="dxa"/>
            <w:vMerge/>
            <w:tcBorders>
              <w:left w:val="single" w:sz="4" w:space="0" w:color="auto"/>
            </w:tcBorders>
            <w:shd w:val="clear" w:color="auto" w:fill="auto"/>
          </w:tcPr>
          <w:p w:rsidR="003F0C6E" w:rsidRDefault="003F0C6E" w:rsidP="00E60D93"/>
        </w:tc>
        <w:tc>
          <w:tcPr>
            <w:tcW w:w="3024" w:type="dxa"/>
            <w:gridSpan w:val="5"/>
            <w:vMerge/>
            <w:tcBorders>
              <w:left w:val="single" w:sz="4" w:space="0" w:color="auto"/>
              <w:right w:val="single" w:sz="4" w:space="0" w:color="auto"/>
            </w:tcBorders>
            <w:shd w:val="clear" w:color="auto" w:fill="auto"/>
            <w:vAlign w:val="center"/>
          </w:tcPr>
          <w:p w:rsidR="003F0C6E" w:rsidRDefault="003F0C6E" w:rsidP="00E60D93"/>
        </w:tc>
      </w:tr>
      <w:tr w:rsidR="003F0C6E" w:rsidTr="00E60D93">
        <w:trPr>
          <w:trHeight w:hRule="exact" w:val="302"/>
          <w:jc w:val="center"/>
        </w:trPr>
        <w:tc>
          <w:tcPr>
            <w:tcW w:w="1152" w:type="dxa"/>
            <w:gridSpan w:val="2"/>
            <w:tcBorders>
              <w:top w:val="single" w:sz="4" w:space="0" w:color="auto"/>
              <w:left w:val="single" w:sz="4" w:space="0" w:color="auto"/>
              <w:bottom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Н.контр.</w:t>
            </w:r>
          </w:p>
        </w:tc>
        <w:tc>
          <w:tcPr>
            <w:tcW w:w="1421" w:type="dxa"/>
            <w:tcBorders>
              <w:top w:val="single" w:sz="4" w:space="0" w:color="auto"/>
              <w:left w:val="single" w:sz="4" w:space="0" w:color="auto"/>
              <w:bottom w:val="single" w:sz="4" w:space="0" w:color="auto"/>
            </w:tcBorders>
            <w:shd w:val="clear" w:color="auto" w:fill="auto"/>
            <w:vAlign w:val="center"/>
          </w:tcPr>
          <w:p w:rsidR="003F0C6E" w:rsidRDefault="003F0C6E" w:rsidP="00E60D93">
            <w:pPr>
              <w:pStyle w:val="a4"/>
              <w:rPr>
                <w:sz w:val="20"/>
                <w:szCs w:val="20"/>
              </w:rPr>
            </w:pPr>
            <w:r>
              <w:rPr>
                <w:rFonts w:ascii="Arial" w:eastAsia="Arial" w:hAnsi="Arial" w:cs="Arial"/>
                <w:i/>
                <w:iCs/>
                <w:color w:val="000000"/>
                <w:sz w:val="20"/>
                <w:szCs w:val="20"/>
                <w:lang w:eastAsia="ru-RU" w:bidi="ru-RU"/>
              </w:rPr>
              <w:t>Самойлов</w:t>
            </w:r>
          </w:p>
        </w:tc>
        <w:tc>
          <w:tcPr>
            <w:tcW w:w="850" w:type="dxa"/>
            <w:tcBorders>
              <w:top w:val="single" w:sz="4" w:space="0" w:color="auto"/>
              <w:left w:val="single" w:sz="4" w:space="0" w:color="auto"/>
              <w:bottom w:val="single" w:sz="4" w:space="0" w:color="auto"/>
            </w:tcBorders>
            <w:shd w:val="clear" w:color="auto" w:fill="auto"/>
          </w:tcPr>
          <w:p w:rsidR="003F0C6E" w:rsidRDefault="003F0C6E" w:rsidP="00E60D93">
            <w:pPr>
              <w:rPr>
                <w:sz w:val="10"/>
                <w:szCs w:val="10"/>
              </w:rPr>
            </w:pPr>
          </w:p>
        </w:tc>
        <w:tc>
          <w:tcPr>
            <w:tcW w:w="566" w:type="dxa"/>
            <w:tcBorders>
              <w:top w:val="single" w:sz="4" w:space="0" w:color="auto"/>
              <w:left w:val="single" w:sz="4" w:space="0" w:color="auto"/>
              <w:bottom w:val="single" w:sz="4" w:space="0" w:color="auto"/>
            </w:tcBorders>
            <w:shd w:val="clear" w:color="auto" w:fill="auto"/>
            <w:vAlign w:val="center"/>
          </w:tcPr>
          <w:p w:rsidR="003F0C6E" w:rsidRDefault="003F0C6E" w:rsidP="00E60D93">
            <w:pPr>
              <w:pStyle w:val="a4"/>
            </w:pPr>
            <w:r>
              <w:rPr>
                <w:rFonts w:ascii="Arial" w:eastAsia="Arial" w:hAnsi="Arial" w:cs="Arial"/>
                <w:i/>
                <w:iCs/>
                <w:color w:val="000000"/>
                <w:lang w:eastAsia="ru-RU" w:bidi="ru-RU"/>
              </w:rPr>
              <w:t>06.22</w:t>
            </w:r>
          </w:p>
        </w:tc>
        <w:tc>
          <w:tcPr>
            <w:tcW w:w="3403" w:type="dxa"/>
            <w:vMerge/>
            <w:tcBorders>
              <w:left w:val="single" w:sz="4" w:space="0" w:color="auto"/>
              <w:bottom w:val="single" w:sz="4" w:space="0" w:color="auto"/>
            </w:tcBorders>
            <w:shd w:val="clear" w:color="auto" w:fill="auto"/>
          </w:tcPr>
          <w:p w:rsidR="003F0C6E" w:rsidRDefault="003F0C6E" w:rsidP="00E60D93"/>
        </w:tc>
        <w:tc>
          <w:tcPr>
            <w:tcW w:w="3024" w:type="dxa"/>
            <w:gridSpan w:val="5"/>
            <w:vMerge/>
            <w:tcBorders>
              <w:left w:val="single" w:sz="4" w:space="0" w:color="auto"/>
              <w:bottom w:val="single" w:sz="4" w:space="0" w:color="auto"/>
              <w:right w:val="single" w:sz="4" w:space="0" w:color="auto"/>
            </w:tcBorders>
            <w:shd w:val="clear" w:color="auto" w:fill="auto"/>
            <w:vAlign w:val="center"/>
          </w:tcPr>
          <w:p w:rsidR="003F0C6E" w:rsidRDefault="003F0C6E" w:rsidP="00E60D93"/>
        </w:tc>
      </w:tr>
    </w:tbl>
    <w:p w:rsidR="003F0C6E" w:rsidRDefault="003F0C6E" w:rsidP="003F0C6E">
      <w:pPr>
        <w:spacing w:line="1" w:lineRule="exact"/>
        <w:rPr>
          <w:sz w:val="2"/>
          <w:szCs w:val="2"/>
        </w:rPr>
      </w:pPr>
      <w:r>
        <w:br w:type="page"/>
      </w:r>
    </w:p>
    <w:sdt>
      <w:sdtPr>
        <w:rPr>
          <w:rFonts w:ascii="Times New Roman" w:eastAsia="Times New Roman" w:hAnsi="Times New Roman" w:cs="Times New Roman"/>
          <w:color w:val="auto"/>
          <w:sz w:val="20"/>
          <w:szCs w:val="20"/>
          <w:lang w:eastAsia="en-US"/>
        </w:rPr>
        <w:id w:val="1074701797"/>
        <w:docPartObj>
          <w:docPartGallery w:val="Table of Contents"/>
          <w:docPartUnique/>
        </w:docPartObj>
      </w:sdtPr>
      <w:sdtEndPr>
        <w:rPr>
          <w:rFonts w:asciiTheme="minorHAnsi" w:eastAsiaTheme="minorEastAsia" w:hAnsiTheme="minorHAnsi" w:cstheme="minorBidi"/>
          <w:b/>
          <w:bCs/>
          <w:sz w:val="22"/>
          <w:szCs w:val="22"/>
          <w:lang w:eastAsia="ru-RU"/>
        </w:rPr>
      </w:sdtEndPr>
      <w:sdtContent>
        <w:p w:rsidR="003F0C6E" w:rsidRPr="008272D9" w:rsidRDefault="003F0C6E" w:rsidP="003F0C6E">
          <w:pPr>
            <w:pStyle w:val="af0"/>
            <w:spacing w:line="240" w:lineRule="auto"/>
            <w:ind w:left="567" w:firstLine="567"/>
            <w:rPr>
              <w:rFonts w:ascii="Times New Roman" w:hAnsi="Times New Roman" w:cs="Times New Roman"/>
              <w:b/>
              <w:color w:val="auto"/>
              <w:sz w:val="20"/>
              <w:szCs w:val="20"/>
            </w:rPr>
          </w:pPr>
          <w:r w:rsidRPr="008272D9">
            <w:rPr>
              <w:rFonts w:ascii="Times New Roman" w:hAnsi="Times New Roman" w:cs="Times New Roman"/>
              <w:b/>
              <w:color w:val="auto"/>
              <w:sz w:val="20"/>
              <w:szCs w:val="20"/>
            </w:rPr>
            <w:t>СОДЕРЖАНИЕ</w:t>
          </w:r>
        </w:p>
        <w:p w:rsidR="003F0C6E" w:rsidRPr="00802CD4" w:rsidRDefault="009B6040" w:rsidP="003F0C6E">
          <w:pPr>
            <w:pStyle w:val="14"/>
            <w:rPr>
              <w:rFonts w:ascii="Times New Roman" w:hAnsi="Times New Roman" w:cs="Times New Roman"/>
              <w:noProof/>
              <w:sz w:val="20"/>
              <w:szCs w:val="20"/>
            </w:rPr>
          </w:pPr>
          <w:r w:rsidRPr="009B6040">
            <w:rPr>
              <w:rFonts w:ascii="Times New Roman" w:hAnsi="Times New Roman" w:cs="Times New Roman"/>
              <w:sz w:val="20"/>
              <w:szCs w:val="20"/>
            </w:rPr>
            <w:fldChar w:fldCharType="begin"/>
          </w:r>
          <w:r w:rsidR="003F0C6E" w:rsidRPr="00802CD4">
            <w:rPr>
              <w:rFonts w:ascii="Times New Roman" w:hAnsi="Times New Roman" w:cs="Times New Roman"/>
              <w:sz w:val="20"/>
              <w:szCs w:val="20"/>
            </w:rPr>
            <w:instrText xml:space="preserve"> TOC \o "1-3" \h \z \u </w:instrText>
          </w:r>
          <w:r w:rsidRPr="009B6040">
            <w:rPr>
              <w:rFonts w:ascii="Times New Roman" w:hAnsi="Times New Roman" w:cs="Times New Roman"/>
              <w:sz w:val="20"/>
              <w:szCs w:val="20"/>
            </w:rPr>
            <w:fldChar w:fldCharType="separate"/>
          </w:r>
          <w:hyperlink w:anchor="_Toc107841162" w:history="1">
            <w:r w:rsidR="003F0C6E" w:rsidRPr="00802CD4">
              <w:rPr>
                <w:rStyle w:val="af1"/>
                <w:rFonts w:ascii="Times New Roman" w:hAnsi="Times New Roman" w:cs="Times New Roman"/>
                <w:noProof/>
                <w:sz w:val="20"/>
                <w:szCs w:val="20"/>
              </w:rPr>
              <w:t>Введение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163" w:history="1">
            <w:r w:rsidR="003F0C6E" w:rsidRPr="00802CD4">
              <w:rPr>
                <w:rStyle w:val="af1"/>
                <w:rFonts w:ascii="Times New Roman" w:hAnsi="Times New Roman" w:cs="Times New Roman"/>
                <w:noProof/>
                <w:sz w:val="20"/>
                <w:szCs w:val="20"/>
              </w:rPr>
              <w:t>1.1</w:t>
            </w:r>
            <w:r w:rsidR="003F0C6E" w:rsidRPr="00802CD4">
              <w:rPr>
                <w:rFonts w:ascii="Times New Roman" w:hAnsi="Times New Roman" w:cs="Times New Roman"/>
                <w:noProof/>
                <w:sz w:val="20"/>
                <w:szCs w:val="20"/>
              </w:rPr>
              <w:tab/>
            </w:r>
            <w:r w:rsidR="003F0C6E" w:rsidRPr="00802CD4">
              <w:rPr>
                <w:rStyle w:val="af1"/>
                <w:rFonts w:ascii="Times New Roman" w:hAnsi="Times New Roman" w:cs="Times New Roman"/>
                <w:noProof/>
                <w:sz w:val="20"/>
                <w:szCs w:val="20"/>
              </w:rPr>
              <w:t xml:space="preserve">Положение МО </w:t>
            </w:r>
            <w:r w:rsidR="003F0C6E">
              <w:rPr>
                <w:rStyle w:val="af1"/>
                <w:rFonts w:ascii="Times New Roman" w:hAnsi="Times New Roman" w:cs="Times New Roman"/>
                <w:noProof/>
                <w:sz w:val="20"/>
                <w:szCs w:val="20"/>
              </w:rPr>
              <w:t xml:space="preserve">Светлый сельсовет </w:t>
            </w:r>
            <w:r w:rsidR="003F0C6E" w:rsidRPr="00802CD4">
              <w:rPr>
                <w:rStyle w:val="af1"/>
                <w:rFonts w:ascii="Times New Roman" w:hAnsi="Times New Roman" w:cs="Times New Roman"/>
                <w:noProof/>
                <w:sz w:val="20"/>
                <w:szCs w:val="20"/>
              </w:rPr>
              <w:t>в системе расселения Сакмарского района Оренбургской области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164" w:history="1">
            <w:r w:rsidR="003F0C6E" w:rsidRPr="00802CD4">
              <w:rPr>
                <w:rStyle w:val="af1"/>
                <w:rFonts w:ascii="Times New Roman" w:hAnsi="Times New Roman" w:cs="Times New Roman"/>
                <w:noProof/>
                <w:sz w:val="20"/>
                <w:szCs w:val="20"/>
              </w:rPr>
              <w:t>1.2 Историко-градостроительная справка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165" w:history="1">
            <w:r w:rsidR="003F0C6E" w:rsidRPr="00802CD4">
              <w:rPr>
                <w:rStyle w:val="af1"/>
                <w:rFonts w:ascii="Times New Roman" w:hAnsi="Times New Roman" w:cs="Times New Roman"/>
                <w:noProof/>
                <w:sz w:val="20"/>
                <w:szCs w:val="20"/>
              </w:rPr>
              <w:t>2. Природно-ресурсный потенциал территории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12</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66" w:history="1">
            <w:r w:rsidR="003F0C6E" w:rsidRPr="00802CD4">
              <w:rPr>
                <w:rStyle w:val="af1"/>
                <w:rFonts w:ascii="Times New Roman" w:hAnsi="Times New Roman" w:cs="Times New Roman"/>
                <w:noProof/>
                <w:sz w:val="20"/>
                <w:szCs w:val="20"/>
              </w:rPr>
              <w:t>2.1 Климат и агроклиматический потенциал</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12</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67" w:history="1">
            <w:r w:rsidR="003F0C6E" w:rsidRPr="00802CD4">
              <w:rPr>
                <w:rStyle w:val="af1"/>
                <w:rFonts w:ascii="Times New Roman" w:hAnsi="Times New Roman" w:cs="Times New Roman"/>
                <w:noProof/>
                <w:sz w:val="20"/>
                <w:szCs w:val="20"/>
              </w:rPr>
              <w:t>2.2 Геология и геоморфология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13</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68" w:history="1">
            <w:r w:rsidR="003F0C6E" w:rsidRPr="00802CD4">
              <w:rPr>
                <w:rStyle w:val="af1"/>
                <w:rFonts w:ascii="Times New Roman" w:hAnsi="Times New Roman" w:cs="Times New Roman"/>
                <w:noProof/>
                <w:sz w:val="20"/>
                <w:szCs w:val="20"/>
              </w:rPr>
              <w:t>2.3 Рельеф</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69" w:history="1">
            <w:r w:rsidR="003F0C6E" w:rsidRPr="00802CD4">
              <w:rPr>
                <w:rStyle w:val="af1"/>
                <w:rFonts w:ascii="Times New Roman" w:hAnsi="Times New Roman" w:cs="Times New Roman"/>
                <w:noProof/>
                <w:sz w:val="20"/>
                <w:szCs w:val="20"/>
              </w:rPr>
              <w:t>2.4 Почвенный покров территории и растительность</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_Toc107841169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70" w:history="1">
            <w:r w:rsidR="003F0C6E" w:rsidRPr="00802CD4">
              <w:rPr>
                <w:rStyle w:val="af1"/>
                <w:rFonts w:ascii="Times New Roman" w:hAnsi="Times New Roman" w:cs="Times New Roman"/>
                <w:noProof/>
                <w:sz w:val="20"/>
                <w:szCs w:val="20"/>
              </w:rPr>
              <w:t>2.5 Гидрография и гидрология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16</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71" w:history="1">
            <w:r w:rsidR="003F0C6E" w:rsidRPr="00802CD4">
              <w:rPr>
                <w:rStyle w:val="af1"/>
                <w:rFonts w:ascii="Times New Roman" w:hAnsi="Times New Roman" w:cs="Times New Roman"/>
                <w:noProof/>
                <w:sz w:val="20"/>
                <w:szCs w:val="20"/>
              </w:rPr>
              <w:t>2.6 Животный мир</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17</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72" w:history="1">
            <w:r w:rsidR="003F0C6E" w:rsidRPr="00802CD4">
              <w:rPr>
                <w:rStyle w:val="af1"/>
                <w:rFonts w:ascii="Times New Roman" w:hAnsi="Times New Roman" w:cs="Times New Roman"/>
                <w:noProof/>
                <w:sz w:val="20"/>
                <w:szCs w:val="20"/>
              </w:rPr>
              <w:t>2.7 Полезные ископаемые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17</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173" w:history="1">
            <w:r w:rsidR="003F0C6E" w:rsidRPr="00802CD4">
              <w:rPr>
                <w:rStyle w:val="af1"/>
                <w:rFonts w:ascii="Times New Roman" w:hAnsi="Times New Roman" w:cs="Times New Roman"/>
                <w:noProof/>
                <w:sz w:val="20"/>
                <w:szCs w:val="20"/>
              </w:rPr>
              <w:t>3. Население, демография и трудовые ресурсы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74" w:history="1">
            <w:r w:rsidR="003F0C6E" w:rsidRPr="00802CD4">
              <w:rPr>
                <w:rStyle w:val="af1"/>
                <w:rFonts w:ascii="Times New Roman" w:hAnsi="Times New Roman" w:cs="Times New Roman"/>
                <w:noProof/>
                <w:sz w:val="20"/>
                <w:szCs w:val="20"/>
              </w:rPr>
              <w:t xml:space="preserve">3.1 Современная система расселения МО СП </w:t>
            </w:r>
            <w:r w:rsidR="003F0C6E">
              <w:rPr>
                <w:rStyle w:val="af1"/>
                <w:rFonts w:ascii="Times New Roman" w:hAnsi="Times New Roman" w:cs="Times New Roman"/>
                <w:noProof/>
                <w:sz w:val="20"/>
                <w:szCs w:val="20"/>
              </w:rPr>
              <w:t>Светлый</w:t>
            </w:r>
            <w:r w:rsidR="003F0C6E" w:rsidRPr="00802CD4">
              <w:rPr>
                <w:rStyle w:val="af1"/>
                <w:rFonts w:ascii="Times New Roman" w:hAnsi="Times New Roman" w:cs="Times New Roman"/>
                <w:noProof/>
                <w:sz w:val="20"/>
                <w:szCs w:val="20"/>
              </w:rPr>
              <w:t xml:space="preserve"> сельсовет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75" w:history="1">
            <w:r w:rsidR="003F0C6E" w:rsidRPr="00802CD4">
              <w:rPr>
                <w:rStyle w:val="af1"/>
                <w:rFonts w:ascii="Times New Roman" w:hAnsi="Times New Roman" w:cs="Times New Roman"/>
                <w:noProof/>
                <w:sz w:val="20"/>
                <w:szCs w:val="20"/>
              </w:rPr>
              <w:t>3.2 Демографическая ситуация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176" w:history="1">
            <w:r w:rsidR="003F0C6E" w:rsidRPr="00802CD4">
              <w:rPr>
                <w:rStyle w:val="af1"/>
                <w:rFonts w:ascii="Times New Roman" w:hAnsi="Times New Roman" w:cs="Times New Roman"/>
                <w:b/>
                <w:bCs/>
                <w:i/>
                <w:noProof/>
                <w:sz w:val="20"/>
                <w:szCs w:val="20"/>
              </w:rPr>
              <w:t xml:space="preserve">Численность постоянного населения МО </w:t>
            </w:r>
            <w:r w:rsidR="003F0C6E">
              <w:rPr>
                <w:rStyle w:val="af1"/>
                <w:rFonts w:ascii="Times New Roman" w:hAnsi="Times New Roman" w:cs="Times New Roman"/>
                <w:b/>
                <w:bCs/>
                <w:i/>
                <w:noProof/>
                <w:sz w:val="20"/>
                <w:szCs w:val="20"/>
              </w:rPr>
              <w:t xml:space="preserve">Светлый сельсовет </w:t>
            </w:r>
            <w:r w:rsidR="003F0C6E" w:rsidRPr="00802CD4">
              <w:rPr>
                <w:rStyle w:val="af1"/>
                <w:rFonts w:ascii="Times New Roman" w:hAnsi="Times New Roman" w:cs="Times New Roman"/>
                <w:b/>
                <w:bCs/>
                <w:i/>
                <w:noProof/>
                <w:sz w:val="20"/>
                <w:szCs w:val="20"/>
              </w:rPr>
              <w:t>(на конец года)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177" w:history="1">
            <w:r w:rsidR="003F0C6E" w:rsidRPr="00802CD4">
              <w:rPr>
                <w:rStyle w:val="af1"/>
                <w:rFonts w:ascii="Times New Roman" w:hAnsi="Times New Roman" w:cs="Times New Roman"/>
                <w:b/>
                <w:bCs/>
                <w:i/>
                <w:noProof/>
                <w:sz w:val="20"/>
                <w:szCs w:val="20"/>
              </w:rPr>
              <w:t>Прирост (+,-) по сравнению с предыдущим годом</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178" w:history="1">
            <w:r w:rsidR="003F0C6E" w:rsidRPr="00802CD4">
              <w:rPr>
                <w:rStyle w:val="af1"/>
                <w:rFonts w:ascii="Times New Roman" w:hAnsi="Times New Roman" w:cs="Times New Roman"/>
                <w:b/>
                <w:bCs/>
                <w:i/>
                <w:noProof/>
                <w:sz w:val="20"/>
                <w:szCs w:val="20"/>
              </w:rPr>
              <w:t>Темп прироста по сравнению с предыдущим годом, %</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79" w:history="1">
            <w:r w:rsidR="003F0C6E" w:rsidRPr="00802CD4">
              <w:rPr>
                <w:rStyle w:val="af1"/>
                <w:rFonts w:ascii="Times New Roman" w:hAnsi="Times New Roman" w:cs="Times New Roman"/>
                <w:noProof/>
                <w:sz w:val="20"/>
                <w:szCs w:val="20"/>
              </w:rPr>
              <w:t>3.3 Трудовые ресурсы и занятость населения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_Toc107841179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19</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180" w:history="1">
            <w:r w:rsidR="003F0C6E" w:rsidRPr="00802CD4">
              <w:rPr>
                <w:rStyle w:val="af1"/>
                <w:rFonts w:ascii="Times New Roman" w:hAnsi="Times New Roman" w:cs="Times New Roman"/>
                <w:noProof/>
                <w:sz w:val="20"/>
                <w:szCs w:val="20"/>
              </w:rPr>
              <w:t>4 СВЕДЕНИЯ О ПЛАНАХ И ПРОГРАММАХ КОМПЛЕКСНОГО СОЦИАЛЬНО-ЭКОНОМИЧЕСКОГО РАЗВИТИЯ МУНИЦИПАЛЬНОГО ОБРАЗОВАНИЯ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1" w:history="1">
            <w:r w:rsidR="003F0C6E" w:rsidRPr="00802CD4">
              <w:rPr>
                <w:rStyle w:val="af1"/>
                <w:rFonts w:ascii="Times New Roman" w:hAnsi="Times New Roman" w:cs="Times New Roman"/>
                <w:noProof/>
                <w:sz w:val="20"/>
                <w:szCs w:val="20"/>
              </w:rPr>
              <w:t>4.1 Сельское хозяйство</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2" w:history="1">
            <w:r w:rsidR="003F0C6E" w:rsidRPr="00802CD4">
              <w:rPr>
                <w:rStyle w:val="af1"/>
                <w:rFonts w:ascii="Times New Roman" w:hAnsi="Times New Roman" w:cs="Times New Roman"/>
                <w:noProof/>
                <w:sz w:val="20"/>
                <w:szCs w:val="20"/>
              </w:rPr>
              <w:t>4.2 Промышленность</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26</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3" w:history="1">
            <w:r w:rsidR="003F0C6E" w:rsidRPr="00802CD4">
              <w:rPr>
                <w:rStyle w:val="af1"/>
                <w:rFonts w:ascii="Times New Roman" w:hAnsi="Times New Roman" w:cs="Times New Roman"/>
                <w:noProof/>
                <w:sz w:val="20"/>
                <w:szCs w:val="20"/>
              </w:rPr>
              <w:t>4.3 Непроизводственная сфера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26</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184" w:history="1">
            <w:r w:rsidR="003F0C6E" w:rsidRPr="00802CD4">
              <w:rPr>
                <w:rStyle w:val="af1"/>
                <w:rFonts w:ascii="Times New Roman" w:hAnsi="Times New Roman" w:cs="Times New Roman"/>
                <w:noProof/>
                <w:sz w:val="20"/>
                <w:szCs w:val="20"/>
              </w:rPr>
              <w:t>5 Комплексная оценка территории и её пространственная организация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5" w:history="1">
            <w:r w:rsidR="003F0C6E" w:rsidRPr="00802CD4">
              <w:rPr>
                <w:rStyle w:val="af1"/>
                <w:rFonts w:ascii="Times New Roman" w:hAnsi="Times New Roman" w:cs="Times New Roman"/>
                <w:noProof/>
                <w:sz w:val="20"/>
                <w:szCs w:val="20"/>
              </w:rPr>
              <w:t xml:space="preserve">5.1 Планировочная организация МО СП </w:t>
            </w:r>
            <w:r w:rsidR="003F0C6E">
              <w:rPr>
                <w:rStyle w:val="af1"/>
                <w:rFonts w:ascii="Times New Roman" w:hAnsi="Times New Roman" w:cs="Times New Roman"/>
                <w:noProof/>
                <w:sz w:val="20"/>
                <w:szCs w:val="20"/>
              </w:rPr>
              <w:t>Светлый</w:t>
            </w:r>
            <w:r w:rsidR="003F0C6E" w:rsidRPr="00802CD4">
              <w:rPr>
                <w:rStyle w:val="af1"/>
                <w:rFonts w:ascii="Times New Roman" w:hAnsi="Times New Roman" w:cs="Times New Roman"/>
                <w:noProof/>
                <w:sz w:val="20"/>
                <w:szCs w:val="20"/>
              </w:rPr>
              <w:t xml:space="preserve"> сельсовет, природные элементы планировочного каркаса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6" w:history="1">
            <w:r w:rsidR="003F0C6E" w:rsidRPr="00802CD4">
              <w:rPr>
                <w:rStyle w:val="af1"/>
                <w:rFonts w:ascii="Times New Roman" w:hAnsi="Times New Roman" w:cs="Times New Roman"/>
                <w:noProof/>
                <w:sz w:val="20"/>
                <w:szCs w:val="20"/>
                <w:lang w:eastAsia="ar-SA"/>
              </w:rPr>
              <w:t>5.2 Функциональные зоны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7" w:history="1">
            <w:r w:rsidR="003F0C6E" w:rsidRPr="00802CD4">
              <w:rPr>
                <w:rStyle w:val="af1"/>
                <w:rFonts w:ascii="Times New Roman" w:hAnsi="Times New Roman" w:cs="Times New Roman"/>
                <w:noProof/>
                <w:sz w:val="20"/>
                <w:szCs w:val="20"/>
                <w:lang w:eastAsia="ar-SA"/>
              </w:rPr>
              <w:t>Жилая зона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29</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8" w:history="1">
            <w:r w:rsidR="003F0C6E" w:rsidRPr="00802CD4">
              <w:rPr>
                <w:rStyle w:val="af1"/>
                <w:rFonts w:ascii="Times New Roman" w:hAnsi="Times New Roman" w:cs="Times New Roman"/>
                <w:noProof/>
                <w:sz w:val="20"/>
                <w:szCs w:val="20"/>
                <w:lang w:eastAsia="ar-SA"/>
              </w:rPr>
              <w:t>Общественно-деловая, рекреационная зоны. Развитие системы центров.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89" w:history="1">
            <w:r w:rsidR="003F0C6E" w:rsidRPr="00802CD4">
              <w:rPr>
                <w:rStyle w:val="af1"/>
                <w:rFonts w:ascii="Times New Roman" w:hAnsi="Times New Roman" w:cs="Times New Roman"/>
                <w:noProof/>
                <w:sz w:val="20"/>
                <w:szCs w:val="20"/>
                <w:lang w:eastAsia="ar-SA"/>
              </w:rPr>
              <w:t>Производственная зона. Зоны транспортной и инженерной инфраструктур.</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_Toc107841189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32</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0" w:history="1">
            <w:r w:rsidR="003F0C6E" w:rsidRPr="00802CD4">
              <w:rPr>
                <w:rStyle w:val="af1"/>
                <w:rFonts w:ascii="Times New Roman" w:hAnsi="Times New Roman" w:cs="Times New Roman"/>
                <w:noProof/>
                <w:sz w:val="20"/>
                <w:szCs w:val="20"/>
                <w:lang w:eastAsia="ar-SA"/>
              </w:rPr>
              <w:t>Зона сельскохозяйственного использования (в границах МО)</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1" w:history="1">
            <w:r w:rsidR="003F0C6E" w:rsidRPr="00802CD4">
              <w:rPr>
                <w:rStyle w:val="af1"/>
                <w:rFonts w:ascii="Times New Roman" w:hAnsi="Times New Roman" w:cs="Times New Roman"/>
                <w:noProof/>
                <w:sz w:val="20"/>
                <w:szCs w:val="20"/>
                <w:lang w:eastAsia="ar-SA"/>
              </w:rPr>
              <w:t>Зона сельскохозяйственного использования (в границах населённых пунктов)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36</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2" w:history="1">
            <w:r w:rsidR="003F0C6E" w:rsidRPr="00802CD4">
              <w:rPr>
                <w:rStyle w:val="af1"/>
                <w:rFonts w:ascii="Times New Roman" w:hAnsi="Times New Roman" w:cs="Times New Roman"/>
                <w:noProof/>
                <w:sz w:val="20"/>
                <w:szCs w:val="20"/>
                <w:lang w:eastAsia="ar-SA"/>
              </w:rPr>
              <w:t>Зона специального назначения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36</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3" w:history="1">
            <w:r w:rsidR="003F0C6E" w:rsidRPr="00802CD4">
              <w:rPr>
                <w:rStyle w:val="af1"/>
                <w:rFonts w:ascii="Times New Roman" w:hAnsi="Times New Roman" w:cs="Times New Roman"/>
                <w:noProof/>
                <w:sz w:val="20"/>
                <w:szCs w:val="20"/>
              </w:rPr>
              <w:t>5.3 Особо охраняемые природные территории в границах МО Светлый сельсовет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36</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194" w:history="1">
            <w:r w:rsidR="003F0C6E" w:rsidRPr="00802CD4">
              <w:rPr>
                <w:rStyle w:val="af1"/>
                <w:rFonts w:ascii="Times New Roman" w:hAnsi="Times New Roman" w:cs="Times New Roman"/>
                <w:noProof/>
                <w:sz w:val="20"/>
                <w:szCs w:val="20"/>
              </w:rPr>
              <w:t>6 Объекты местного значения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37</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5" w:history="1">
            <w:r w:rsidR="003F0C6E" w:rsidRPr="00802CD4">
              <w:rPr>
                <w:rStyle w:val="af1"/>
                <w:rFonts w:ascii="Times New Roman" w:hAnsi="Times New Roman" w:cs="Times New Roman"/>
                <w:noProof/>
                <w:sz w:val="20"/>
                <w:szCs w:val="20"/>
              </w:rPr>
              <w:t>6.1 Санитарно-защитные, охранные зоны предприятий, сооружений и иных объектов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6" w:history="1">
            <w:r w:rsidR="003F0C6E" w:rsidRPr="00802CD4">
              <w:rPr>
                <w:rStyle w:val="af1"/>
                <w:rFonts w:ascii="Times New Roman" w:hAnsi="Times New Roman" w:cs="Times New Roman"/>
                <w:noProof/>
                <w:sz w:val="20"/>
                <w:szCs w:val="20"/>
              </w:rPr>
              <w:t>6.2 Водоохранные зоны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7" w:history="1">
            <w:r w:rsidR="003F0C6E" w:rsidRPr="00802CD4">
              <w:rPr>
                <w:rStyle w:val="af1"/>
                <w:rFonts w:ascii="Times New Roman" w:hAnsi="Times New Roman" w:cs="Times New Roman"/>
                <w:noProof/>
                <w:sz w:val="20"/>
                <w:szCs w:val="20"/>
              </w:rPr>
              <w:t>6.3Охранные зоны объектов водоснабжения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39</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198" w:history="1">
            <w:r w:rsidR="003F0C6E" w:rsidRPr="00802CD4">
              <w:rPr>
                <w:rStyle w:val="af1"/>
                <w:rFonts w:ascii="Times New Roman" w:hAnsi="Times New Roman" w:cs="Times New Roman"/>
                <w:noProof/>
                <w:sz w:val="20"/>
                <w:szCs w:val="20"/>
              </w:rPr>
              <w:t>6.4 Технические (защитные) зоны размещения трубопроводного транспорта: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39</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199" w:history="1">
            <w:r w:rsidR="003F0C6E" w:rsidRPr="00802CD4">
              <w:rPr>
                <w:rStyle w:val="af1"/>
                <w:rFonts w:ascii="Times New Roman" w:hAnsi="Times New Roman" w:cs="Times New Roman"/>
                <w:noProof/>
                <w:sz w:val="20"/>
                <w:szCs w:val="20"/>
              </w:rPr>
              <w:t>7. Основные факторы риска возникновения чрезвычайных ситуаций природного и техногенного характера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_Toc107841199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0" w:history="1">
            <w:r w:rsidR="003F0C6E" w:rsidRPr="00802CD4">
              <w:rPr>
                <w:rStyle w:val="af1"/>
                <w:rFonts w:ascii="Times New Roman" w:hAnsi="Times New Roman" w:cs="Times New Roman"/>
                <w:noProof/>
                <w:sz w:val="20"/>
                <w:szCs w:val="20"/>
              </w:rPr>
              <w:t>7.1. Классификация чрезвычайных ситуаций</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1" w:history="1">
            <w:r w:rsidR="003F0C6E" w:rsidRPr="00802CD4">
              <w:rPr>
                <w:rStyle w:val="af1"/>
                <w:rFonts w:ascii="Times New Roman" w:hAnsi="Times New Roman" w:cs="Times New Roman"/>
                <w:noProof/>
                <w:sz w:val="20"/>
                <w:szCs w:val="20"/>
              </w:rPr>
              <w:t>7.2 Чрезвычайные ситуации природного характера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42</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2" w:history="1">
            <w:r w:rsidR="003F0C6E" w:rsidRPr="00802CD4">
              <w:rPr>
                <w:rStyle w:val="af1"/>
                <w:rFonts w:ascii="Times New Roman" w:hAnsi="Times New Roman" w:cs="Times New Roman"/>
                <w:noProof/>
                <w:sz w:val="20"/>
                <w:szCs w:val="20"/>
              </w:rPr>
              <w:t>7.2.1 Метеорологические опасные явления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42</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3" w:history="1">
            <w:r w:rsidR="003F0C6E" w:rsidRPr="00802CD4">
              <w:rPr>
                <w:rStyle w:val="af1"/>
                <w:rFonts w:ascii="Times New Roman" w:hAnsi="Times New Roman" w:cs="Times New Roman"/>
                <w:noProof/>
                <w:sz w:val="20"/>
                <w:szCs w:val="20"/>
              </w:rPr>
              <w:t>7.2.2. Опасные гидрогеологические явления и процессы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44</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4" w:history="1">
            <w:r w:rsidR="003F0C6E" w:rsidRPr="00802CD4">
              <w:rPr>
                <w:rStyle w:val="af1"/>
                <w:rFonts w:ascii="Times New Roman" w:hAnsi="Times New Roman" w:cs="Times New Roman"/>
                <w:noProof/>
                <w:sz w:val="20"/>
                <w:szCs w:val="20"/>
              </w:rPr>
              <w:t>7.2.3 Опасные геологические процессы и явления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44</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5" w:history="1">
            <w:r w:rsidR="003F0C6E" w:rsidRPr="00802CD4">
              <w:rPr>
                <w:rStyle w:val="af1"/>
                <w:rFonts w:ascii="Times New Roman" w:hAnsi="Times New Roman" w:cs="Times New Roman"/>
                <w:noProof/>
                <w:sz w:val="20"/>
                <w:szCs w:val="20"/>
              </w:rPr>
              <w:t>7.2.4 Природные пожары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6" w:history="1">
            <w:r w:rsidR="003F0C6E" w:rsidRPr="00802CD4">
              <w:rPr>
                <w:rStyle w:val="af1"/>
                <w:rFonts w:ascii="Times New Roman" w:hAnsi="Times New Roman" w:cs="Times New Roman"/>
                <w:noProof/>
                <w:sz w:val="20"/>
                <w:szCs w:val="20"/>
              </w:rPr>
              <w:t>7.3 Чрезвычайные ситуации техногенного характера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46</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7" w:history="1">
            <w:r w:rsidR="003F0C6E" w:rsidRPr="00802CD4">
              <w:rPr>
                <w:rStyle w:val="af1"/>
                <w:rFonts w:ascii="Times New Roman" w:hAnsi="Times New Roman" w:cs="Times New Roman"/>
                <w:b/>
                <w:i/>
                <w:noProof/>
                <w:sz w:val="20"/>
                <w:szCs w:val="20"/>
              </w:rPr>
              <w:t>7.3.1 Аварии на автомобильном транспорте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46</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8" w:history="1">
            <w:r w:rsidR="003F0C6E" w:rsidRPr="00802CD4">
              <w:rPr>
                <w:rStyle w:val="af1"/>
                <w:rFonts w:ascii="Times New Roman" w:hAnsi="Times New Roman" w:cs="Times New Roman"/>
                <w:b/>
                <w:i/>
                <w:noProof/>
                <w:sz w:val="20"/>
                <w:szCs w:val="20"/>
              </w:rPr>
              <w:t>7.3.2 Аварии на путепроводах</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47</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09" w:history="1">
            <w:r w:rsidR="003F0C6E" w:rsidRPr="00802CD4">
              <w:rPr>
                <w:rStyle w:val="af1"/>
                <w:rFonts w:ascii="Times New Roman" w:hAnsi="Times New Roman" w:cs="Times New Roman"/>
                <w:b/>
                <w:i/>
                <w:noProof/>
                <w:sz w:val="20"/>
                <w:szCs w:val="20"/>
              </w:rPr>
              <w:t>7.3.3 Аварии на пожаро-взрывоопасных объектах</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_Toc107841209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47</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0" w:history="1">
            <w:r w:rsidR="003F0C6E" w:rsidRPr="00802CD4">
              <w:rPr>
                <w:rStyle w:val="af1"/>
                <w:rFonts w:ascii="Times New Roman" w:hAnsi="Times New Roman" w:cs="Times New Roman"/>
                <w:b/>
                <w:i/>
                <w:noProof/>
                <w:sz w:val="20"/>
                <w:szCs w:val="20"/>
              </w:rPr>
              <w:t>7.3.4 Аварии на коммунальных системах жизнеобеспечения: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47</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211" w:history="1">
            <w:r w:rsidR="003F0C6E" w:rsidRPr="00802CD4">
              <w:rPr>
                <w:rStyle w:val="af1"/>
                <w:rFonts w:ascii="Times New Roman" w:hAnsi="Times New Roman" w:cs="Times New Roman"/>
                <w:noProof/>
                <w:sz w:val="20"/>
                <w:szCs w:val="20"/>
              </w:rPr>
              <w:t>8. Оценка воздействия на окружающую среду (ОВОС) и мероприятия по ее охране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2" w:history="1">
            <w:r w:rsidR="003F0C6E" w:rsidRPr="00802CD4">
              <w:rPr>
                <w:rStyle w:val="af1"/>
                <w:rFonts w:ascii="Times New Roman" w:hAnsi="Times New Roman" w:cs="Times New Roman"/>
                <w:noProof/>
                <w:sz w:val="20"/>
                <w:szCs w:val="20"/>
              </w:rPr>
              <w:t>8.1. Атмосферный воздух</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3" w:history="1">
            <w:r w:rsidR="003F0C6E" w:rsidRPr="00802CD4">
              <w:rPr>
                <w:rStyle w:val="af1"/>
                <w:rFonts w:ascii="Times New Roman" w:hAnsi="Times New Roman" w:cs="Times New Roman"/>
                <w:noProof/>
                <w:sz w:val="20"/>
                <w:szCs w:val="20"/>
              </w:rPr>
              <w:t>8.2 Качество водных объектов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49</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4" w:history="1">
            <w:r w:rsidR="003F0C6E" w:rsidRPr="00802CD4">
              <w:rPr>
                <w:rStyle w:val="af1"/>
                <w:rFonts w:ascii="Times New Roman" w:hAnsi="Times New Roman" w:cs="Times New Roman"/>
                <w:noProof/>
                <w:sz w:val="20"/>
                <w:szCs w:val="20"/>
              </w:rPr>
              <w:t>8.3 Источники загрязнения почв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5" w:history="1">
            <w:r w:rsidR="003F0C6E" w:rsidRPr="00802CD4">
              <w:rPr>
                <w:rStyle w:val="af1"/>
                <w:rFonts w:ascii="Times New Roman" w:hAnsi="Times New Roman" w:cs="Times New Roman"/>
                <w:noProof/>
                <w:sz w:val="20"/>
                <w:szCs w:val="20"/>
              </w:rPr>
              <w:t>8.4 Санитарная очистка населенных мест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51</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6" w:history="1">
            <w:r w:rsidR="003F0C6E" w:rsidRPr="00802CD4">
              <w:rPr>
                <w:rStyle w:val="af1"/>
                <w:rFonts w:ascii="Times New Roman" w:hAnsi="Times New Roman" w:cs="Times New Roman"/>
                <w:noProof/>
                <w:sz w:val="20"/>
                <w:szCs w:val="20"/>
              </w:rPr>
              <w:t>8.5 Охрана окружающей среды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51</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7" w:history="1">
            <w:r w:rsidR="003F0C6E" w:rsidRPr="00802CD4">
              <w:rPr>
                <w:rStyle w:val="af1"/>
                <w:rFonts w:ascii="Times New Roman" w:hAnsi="Times New Roman" w:cs="Times New Roman"/>
                <w:noProof/>
                <w:sz w:val="20"/>
                <w:szCs w:val="20"/>
              </w:rPr>
              <w:t>8.5.1. Мероприятия по охране атмосферного воздуха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52</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8" w:history="1">
            <w:r w:rsidR="003F0C6E" w:rsidRPr="00802CD4">
              <w:rPr>
                <w:rStyle w:val="af1"/>
                <w:rFonts w:ascii="Times New Roman" w:hAnsi="Times New Roman" w:cs="Times New Roman"/>
                <w:noProof/>
                <w:sz w:val="20"/>
                <w:szCs w:val="20"/>
              </w:rPr>
              <w:t>8.5.2. Мероприятия по охране поверхностных и подземных вод</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53</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19" w:history="1">
            <w:r w:rsidR="003F0C6E" w:rsidRPr="00802CD4">
              <w:rPr>
                <w:rStyle w:val="af1"/>
                <w:rFonts w:ascii="Times New Roman" w:hAnsi="Times New Roman" w:cs="Times New Roman"/>
                <w:noProof/>
                <w:sz w:val="20"/>
                <w:szCs w:val="20"/>
              </w:rPr>
              <w:t>8.5.3. Мероприятия по охране почв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_Toc107841219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20" w:history="1">
            <w:r w:rsidR="003F0C6E" w:rsidRPr="00802CD4">
              <w:rPr>
                <w:rStyle w:val="af1"/>
                <w:rFonts w:ascii="Times New Roman" w:hAnsi="Times New Roman" w:cs="Times New Roman"/>
                <w:noProof/>
                <w:sz w:val="20"/>
                <w:szCs w:val="20"/>
              </w:rPr>
              <w:t>8.5.4. Предложения по санитарной очистке населенных мест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56</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21" w:history="1">
            <w:r w:rsidR="003F0C6E" w:rsidRPr="00802CD4">
              <w:rPr>
                <w:rStyle w:val="af1"/>
                <w:rFonts w:ascii="Times New Roman" w:hAnsi="Times New Roman" w:cs="Times New Roman"/>
                <w:noProof/>
                <w:sz w:val="20"/>
                <w:szCs w:val="20"/>
              </w:rPr>
              <w:t>8.5.5. Охрана окружающей среды при обращении с отходами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57</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222" w:history="1">
            <w:r w:rsidR="003F0C6E" w:rsidRPr="00802CD4">
              <w:rPr>
                <w:rStyle w:val="af1"/>
                <w:rFonts w:ascii="Times New Roman" w:hAnsi="Times New Roman" w:cs="Times New Roman"/>
                <w:noProof/>
                <w:sz w:val="20"/>
                <w:szCs w:val="20"/>
              </w:rPr>
              <w:t>9. Система обслуживания населения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59</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23" w:history="1">
            <w:r w:rsidR="003F0C6E" w:rsidRPr="00802CD4">
              <w:rPr>
                <w:rStyle w:val="af1"/>
                <w:rFonts w:ascii="Times New Roman" w:hAnsi="Times New Roman" w:cs="Times New Roman"/>
                <w:noProof/>
                <w:sz w:val="20"/>
                <w:szCs w:val="20"/>
              </w:rPr>
              <w:t>9.1 Учреждения образования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59</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33"/>
            <w:tabs>
              <w:tab w:val="right" w:leader="dot" w:pos="9345"/>
            </w:tabs>
            <w:spacing w:line="240" w:lineRule="auto"/>
            <w:ind w:firstLine="567"/>
            <w:rPr>
              <w:rFonts w:ascii="Times New Roman" w:hAnsi="Times New Roman" w:cs="Times New Roman"/>
              <w:noProof/>
              <w:sz w:val="20"/>
              <w:szCs w:val="20"/>
            </w:rPr>
          </w:pPr>
          <w:hyperlink w:anchor="_Toc107841224" w:history="1">
            <w:r w:rsidR="003F0C6E" w:rsidRPr="00802CD4">
              <w:rPr>
                <w:rStyle w:val="af1"/>
                <w:rFonts w:ascii="Times New Roman" w:hAnsi="Times New Roman" w:cs="Times New Roman"/>
                <w:noProof/>
                <w:sz w:val="20"/>
                <w:szCs w:val="20"/>
              </w:rPr>
              <w:t>9.1.1 Детское дошкольное образование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59</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33"/>
            <w:tabs>
              <w:tab w:val="right" w:leader="dot" w:pos="9345"/>
            </w:tabs>
            <w:spacing w:line="240" w:lineRule="auto"/>
            <w:ind w:firstLine="567"/>
            <w:rPr>
              <w:rFonts w:ascii="Times New Roman" w:hAnsi="Times New Roman" w:cs="Times New Roman"/>
              <w:noProof/>
              <w:sz w:val="20"/>
              <w:szCs w:val="20"/>
            </w:rPr>
          </w:pPr>
          <w:hyperlink w:anchor="_Toc107841225" w:history="1">
            <w:r w:rsidR="003F0C6E" w:rsidRPr="00802CD4">
              <w:rPr>
                <w:rStyle w:val="af1"/>
                <w:rFonts w:ascii="Times New Roman" w:hAnsi="Times New Roman" w:cs="Times New Roman"/>
                <w:noProof/>
                <w:sz w:val="20"/>
                <w:szCs w:val="20"/>
              </w:rPr>
              <w:t>9.1.2 Общеобразовательные школы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59</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26" w:history="1">
            <w:r w:rsidR="003F0C6E" w:rsidRPr="00802CD4">
              <w:rPr>
                <w:rStyle w:val="af1"/>
                <w:rFonts w:ascii="Times New Roman" w:hAnsi="Times New Roman" w:cs="Times New Roman"/>
                <w:noProof/>
                <w:sz w:val="20"/>
                <w:szCs w:val="20"/>
              </w:rPr>
              <w:t>9.2 Учреждения здравоохранения и социального обеспечения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227" w:history="1">
            <w:r w:rsidR="003F0C6E" w:rsidRPr="00802CD4">
              <w:rPr>
                <w:rStyle w:val="af1"/>
                <w:rFonts w:ascii="Times New Roman" w:hAnsi="Times New Roman" w:cs="Times New Roman"/>
                <w:b/>
                <w:i/>
                <w:noProof/>
                <w:sz w:val="20"/>
                <w:szCs w:val="20"/>
                <w:lang w:bidi="en-US"/>
              </w:rPr>
              <w:t>Таблица 10.2</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228" w:history="1">
            <w:r w:rsidR="003F0C6E" w:rsidRPr="00802CD4">
              <w:rPr>
                <w:rStyle w:val="af1"/>
                <w:rFonts w:ascii="Times New Roman" w:hAnsi="Times New Roman" w:cs="Times New Roman"/>
                <w:b/>
                <w:i/>
                <w:noProof/>
                <w:sz w:val="20"/>
                <w:szCs w:val="20"/>
                <w:lang w:bidi="en-US"/>
              </w:rPr>
              <w:t xml:space="preserve">Характеристика учреждений здравоохранения МО СП </w:t>
            </w:r>
            <w:r w:rsidR="003F0C6E">
              <w:rPr>
                <w:rStyle w:val="af1"/>
                <w:rFonts w:ascii="Times New Roman" w:hAnsi="Times New Roman" w:cs="Times New Roman"/>
                <w:b/>
                <w:i/>
                <w:noProof/>
                <w:sz w:val="20"/>
                <w:szCs w:val="20"/>
                <w:lang w:bidi="en-US"/>
              </w:rPr>
              <w:t>Светлый</w:t>
            </w:r>
            <w:r w:rsidR="003F0C6E" w:rsidRPr="00802CD4">
              <w:rPr>
                <w:rStyle w:val="af1"/>
                <w:rFonts w:ascii="Times New Roman" w:hAnsi="Times New Roman" w:cs="Times New Roman"/>
                <w:b/>
                <w:i/>
                <w:noProof/>
                <w:sz w:val="20"/>
                <w:szCs w:val="20"/>
                <w:lang w:bidi="en-US"/>
              </w:rPr>
              <w:t xml:space="preserve"> сельсовет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29" w:history="1">
            <w:r w:rsidR="003F0C6E" w:rsidRPr="00802CD4">
              <w:rPr>
                <w:rStyle w:val="af1"/>
                <w:rFonts w:ascii="Times New Roman" w:hAnsi="Times New Roman" w:cs="Times New Roman"/>
                <w:noProof/>
                <w:sz w:val="20"/>
                <w:szCs w:val="20"/>
              </w:rPr>
              <w:t>9.3 Спортивные и физкультурно-оздоровительные сооружения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_Toc107841229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61</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30" w:history="1">
            <w:r w:rsidR="003F0C6E" w:rsidRPr="00802CD4">
              <w:rPr>
                <w:rStyle w:val="af1"/>
                <w:rFonts w:ascii="Times New Roman" w:hAnsi="Times New Roman" w:cs="Times New Roman"/>
                <w:noProof/>
                <w:sz w:val="20"/>
                <w:szCs w:val="20"/>
              </w:rPr>
              <w:t>9.4 Учреждения культуры и искусства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61</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31" w:history="1">
            <w:r w:rsidR="003F0C6E" w:rsidRPr="00802CD4">
              <w:rPr>
                <w:rStyle w:val="af1"/>
                <w:rFonts w:ascii="Times New Roman" w:hAnsi="Times New Roman" w:cs="Times New Roman"/>
                <w:noProof/>
                <w:sz w:val="20"/>
                <w:szCs w:val="20"/>
              </w:rPr>
              <w:t>9.5 Предприятия торговли, общественного питания, бытового обслуживания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62</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33"/>
            <w:tabs>
              <w:tab w:val="right" w:leader="dot" w:pos="9345"/>
            </w:tabs>
            <w:spacing w:line="240" w:lineRule="auto"/>
            <w:ind w:firstLine="567"/>
            <w:rPr>
              <w:rFonts w:ascii="Times New Roman" w:hAnsi="Times New Roman" w:cs="Times New Roman"/>
              <w:noProof/>
              <w:sz w:val="20"/>
              <w:szCs w:val="20"/>
            </w:rPr>
          </w:pPr>
          <w:hyperlink w:anchor="_Toc107841232" w:history="1">
            <w:r w:rsidR="003F0C6E" w:rsidRPr="00802CD4">
              <w:rPr>
                <w:rStyle w:val="af1"/>
                <w:rFonts w:ascii="Times New Roman" w:hAnsi="Times New Roman" w:cs="Times New Roman"/>
                <w:noProof/>
                <w:sz w:val="20"/>
                <w:szCs w:val="20"/>
              </w:rPr>
              <w:t>9.5.1 Предприятия торговли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62</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33"/>
            <w:tabs>
              <w:tab w:val="right" w:leader="dot" w:pos="9345"/>
            </w:tabs>
            <w:spacing w:line="240" w:lineRule="auto"/>
            <w:ind w:firstLine="567"/>
            <w:rPr>
              <w:rFonts w:ascii="Times New Roman" w:hAnsi="Times New Roman" w:cs="Times New Roman"/>
              <w:noProof/>
              <w:sz w:val="20"/>
              <w:szCs w:val="20"/>
            </w:rPr>
          </w:pPr>
          <w:hyperlink w:anchor="_Toc107841233" w:history="1">
            <w:r w:rsidR="003F0C6E" w:rsidRPr="00802CD4">
              <w:rPr>
                <w:rStyle w:val="af1"/>
                <w:rFonts w:ascii="Times New Roman" w:hAnsi="Times New Roman" w:cs="Times New Roman"/>
                <w:noProof/>
                <w:sz w:val="20"/>
                <w:szCs w:val="20"/>
              </w:rPr>
              <w:t>10.5.2 Предприятия общественного питания, бытового обслуживания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62</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234" w:history="1">
            <w:r w:rsidR="003F0C6E" w:rsidRPr="00802CD4">
              <w:rPr>
                <w:rStyle w:val="af1"/>
                <w:rFonts w:ascii="Times New Roman" w:hAnsi="Times New Roman" w:cs="Times New Roman"/>
                <w:b/>
                <w:bCs/>
                <w:i/>
                <w:noProof/>
                <w:sz w:val="20"/>
                <w:szCs w:val="20"/>
                <w:lang w:bidi="en-US"/>
              </w:rPr>
              <w:t>Таблица 10.5.2.2</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63</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235" w:history="1">
            <w:r w:rsidR="003F0C6E" w:rsidRPr="00802CD4">
              <w:rPr>
                <w:rStyle w:val="af1"/>
                <w:rFonts w:ascii="Times New Roman" w:hAnsi="Times New Roman" w:cs="Times New Roman"/>
                <w:b/>
                <w:bCs/>
                <w:i/>
                <w:noProof/>
                <w:sz w:val="20"/>
                <w:szCs w:val="20"/>
                <w:lang w:bidi="en-US"/>
              </w:rPr>
              <w:t xml:space="preserve">Характеристика почтового отделения МО СП </w:t>
            </w:r>
            <w:r w:rsidR="003F0C6E">
              <w:rPr>
                <w:rStyle w:val="af1"/>
                <w:rFonts w:ascii="Times New Roman" w:hAnsi="Times New Roman" w:cs="Times New Roman"/>
                <w:b/>
                <w:bCs/>
                <w:i/>
                <w:noProof/>
                <w:sz w:val="20"/>
                <w:szCs w:val="20"/>
                <w:lang w:bidi="en-US"/>
              </w:rPr>
              <w:t>Светлый</w:t>
            </w:r>
            <w:r w:rsidR="003F0C6E" w:rsidRPr="00802CD4">
              <w:rPr>
                <w:rStyle w:val="af1"/>
                <w:rFonts w:ascii="Times New Roman" w:hAnsi="Times New Roman" w:cs="Times New Roman"/>
                <w:b/>
                <w:bCs/>
                <w:i/>
                <w:noProof/>
                <w:sz w:val="20"/>
                <w:szCs w:val="20"/>
                <w:lang w:bidi="en-US"/>
              </w:rPr>
              <w:t xml:space="preserve"> сельсовет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63</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36" w:history="1">
            <w:r w:rsidR="003F0C6E" w:rsidRPr="00802CD4">
              <w:rPr>
                <w:rStyle w:val="af1"/>
                <w:rFonts w:ascii="Times New Roman" w:hAnsi="Times New Roman" w:cs="Times New Roman"/>
                <w:noProof/>
                <w:sz w:val="20"/>
                <w:szCs w:val="20"/>
              </w:rPr>
              <w:t>9.6 Коммунальные объекты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63</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237" w:history="1">
            <w:r w:rsidR="003F0C6E" w:rsidRPr="00802CD4">
              <w:rPr>
                <w:rStyle w:val="af1"/>
                <w:rFonts w:ascii="Times New Roman" w:hAnsi="Times New Roman" w:cs="Times New Roman"/>
                <w:noProof/>
                <w:sz w:val="20"/>
                <w:szCs w:val="20"/>
                <w:lang w:bidi="en-US"/>
              </w:rPr>
              <w:t>Гостиничные комплексы.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64</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238" w:history="1">
            <w:r w:rsidR="003F0C6E" w:rsidRPr="00802CD4">
              <w:rPr>
                <w:rStyle w:val="af1"/>
                <w:rFonts w:ascii="Times New Roman" w:hAnsi="Times New Roman" w:cs="Times New Roman"/>
                <w:noProof/>
                <w:sz w:val="20"/>
                <w:szCs w:val="20"/>
              </w:rPr>
              <w:t>10. Строительный комплекс</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39" w:history="1">
            <w:r w:rsidR="003F0C6E" w:rsidRPr="00802CD4">
              <w:rPr>
                <w:rStyle w:val="af1"/>
                <w:rFonts w:ascii="Times New Roman" w:hAnsi="Times New Roman" w:cs="Times New Roman"/>
                <w:noProof/>
                <w:sz w:val="20"/>
                <w:szCs w:val="20"/>
              </w:rPr>
              <w:t>10.1 Производство строительных материалов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_Toc107841239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0" w:history="1">
            <w:r w:rsidR="003F0C6E" w:rsidRPr="00802CD4">
              <w:rPr>
                <w:rStyle w:val="af1"/>
                <w:rFonts w:ascii="Times New Roman" w:hAnsi="Times New Roman" w:cs="Times New Roman"/>
                <w:noProof/>
                <w:sz w:val="20"/>
                <w:szCs w:val="20"/>
              </w:rPr>
              <w:t>10.2 Подрядно-строительные организации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1" w:history="1">
            <w:r w:rsidR="003F0C6E" w:rsidRPr="00802CD4">
              <w:rPr>
                <w:rStyle w:val="af1"/>
                <w:rFonts w:ascii="Times New Roman" w:hAnsi="Times New Roman" w:cs="Times New Roman"/>
                <w:noProof/>
                <w:sz w:val="20"/>
                <w:szCs w:val="20"/>
              </w:rPr>
              <w:t>10.3 Жилищно-гражданское строительство</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242" w:history="1">
            <w:r w:rsidR="003F0C6E" w:rsidRPr="00802CD4">
              <w:rPr>
                <w:rStyle w:val="af1"/>
                <w:rFonts w:ascii="Times New Roman" w:hAnsi="Times New Roman" w:cs="Times New Roman"/>
                <w:noProof/>
                <w:sz w:val="20"/>
                <w:szCs w:val="20"/>
              </w:rPr>
              <w:t>11. Инженерная инфраструктура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66</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3" w:history="1">
            <w:r w:rsidR="003F0C6E" w:rsidRPr="00802CD4">
              <w:rPr>
                <w:rStyle w:val="af1"/>
                <w:rFonts w:ascii="Times New Roman" w:hAnsi="Times New Roman" w:cs="Times New Roman"/>
                <w:noProof/>
                <w:sz w:val="20"/>
                <w:szCs w:val="20"/>
              </w:rPr>
              <w:t>11.1 Водоснабжение и водоотведение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66</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4" w:history="1">
            <w:r w:rsidR="003F0C6E" w:rsidRPr="00802CD4">
              <w:rPr>
                <w:rStyle w:val="af1"/>
                <w:rFonts w:ascii="Times New Roman" w:hAnsi="Times New Roman" w:cs="Times New Roman"/>
                <w:noProof/>
                <w:sz w:val="20"/>
                <w:szCs w:val="20"/>
              </w:rPr>
              <w:t>11.1.1 Водоснабжение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66</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5" w:history="1">
            <w:r w:rsidR="003F0C6E" w:rsidRPr="00802CD4">
              <w:rPr>
                <w:rStyle w:val="af1"/>
                <w:rFonts w:ascii="Times New Roman" w:hAnsi="Times New Roman" w:cs="Times New Roman"/>
                <w:noProof/>
                <w:sz w:val="20"/>
                <w:szCs w:val="20"/>
              </w:rPr>
              <w:t>11.1.2 Зоны санитарной охраны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66</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6" w:history="1">
            <w:r w:rsidR="003F0C6E" w:rsidRPr="00802CD4">
              <w:rPr>
                <w:rStyle w:val="af1"/>
                <w:rFonts w:ascii="Times New Roman" w:hAnsi="Times New Roman" w:cs="Times New Roman"/>
                <w:noProof/>
                <w:sz w:val="20"/>
                <w:szCs w:val="20"/>
              </w:rPr>
              <w:t>11.1.3 Водоотведение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67</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7" w:history="1">
            <w:r w:rsidR="003F0C6E" w:rsidRPr="00802CD4">
              <w:rPr>
                <w:rStyle w:val="af1"/>
                <w:rFonts w:ascii="Times New Roman" w:hAnsi="Times New Roman" w:cs="Times New Roman"/>
                <w:noProof/>
                <w:sz w:val="20"/>
                <w:szCs w:val="20"/>
              </w:rPr>
              <w:t>11.2 Газоснабжение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67</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8" w:history="1">
            <w:r w:rsidR="003F0C6E" w:rsidRPr="00802CD4">
              <w:rPr>
                <w:rStyle w:val="af1"/>
                <w:rFonts w:ascii="Times New Roman" w:hAnsi="Times New Roman" w:cs="Times New Roman"/>
                <w:noProof/>
                <w:sz w:val="20"/>
                <w:szCs w:val="20"/>
              </w:rPr>
              <w:t>11.3 Теплоснабжение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67</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49" w:history="1">
            <w:r w:rsidR="003F0C6E" w:rsidRPr="00802CD4">
              <w:rPr>
                <w:rStyle w:val="af1"/>
                <w:rFonts w:ascii="Times New Roman" w:hAnsi="Times New Roman" w:cs="Times New Roman"/>
                <w:noProof/>
                <w:sz w:val="20"/>
                <w:szCs w:val="20"/>
              </w:rPr>
              <w:t>11.4 Энергоснабжение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_Toc107841249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67</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0" w:history="1">
            <w:r w:rsidR="003F0C6E" w:rsidRPr="00802CD4">
              <w:rPr>
                <w:rStyle w:val="af1"/>
                <w:rFonts w:ascii="Times New Roman" w:hAnsi="Times New Roman" w:cs="Times New Roman"/>
                <w:noProof/>
                <w:sz w:val="20"/>
                <w:szCs w:val="20"/>
              </w:rPr>
              <w:t>11.5 Связь</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67</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251" w:history="1">
            <w:r w:rsidR="003F0C6E" w:rsidRPr="00802CD4">
              <w:rPr>
                <w:rStyle w:val="af1"/>
                <w:rFonts w:ascii="Times New Roman" w:hAnsi="Times New Roman" w:cs="Times New Roman"/>
                <w:noProof/>
                <w:sz w:val="20"/>
                <w:szCs w:val="20"/>
              </w:rPr>
              <w:t>12. Транспортный комплекс</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2" w:history="1">
            <w:r w:rsidR="003F0C6E" w:rsidRPr="00802CD4">
              <w:rPr>
                <w:rStyle w:val="af1"/>
                <w:rFonts w:ascii="Times New Roman" w:hAnsi="Times New Roman" w:cs="Times New Roman"/>
                <w:noProof/>
                <w:sz w:val="20"/>
                <w:szCs w:val="20"/>
              </w:rPr>
              <w:t>12.1.1 Автомобильный транспорт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68</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3" w:history="1">
            <w:r w:rsidR="003F0C6E" w:rsidRPr="00802CD4">
              <w:rPr>
                <w:rStyle w:val="af1"/>
                <w:rFonts w:ascii="Times New Roman" w:hAnsi="Times New Roman" w:cs="Times New Roman"/>
                <w:noProof/>
                <w:sz w:val="20"/>
                <w:szCs w:val="20"/>
              </w:rPr>
              <w:t>12.1.2 Железнодорожный транспорт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69</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4" w:history="1">
            <w:r w:rsidR="003F0C6E" w:rsidRPr="00802CD4">
              <w:rPr>
                <w:rStyle w:val="af1"/>
                <w:rFonts w:ascii="Times New Roman" w:hAnsi="Times New Roman" w:cs="Times New Roman"/>
                <w:noProof/>
                <w:sz w:val="20"/>
                <w:szCs w:val="20"/>
              </w:rPr>
              <w:t>12.1.3 Воздушный транспорт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69</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5" w:history="1">
            <w:r w:rsidR="003F0C6E" w:rsidRPr="00802CD4">
              <w:rPr>
                <w:rStyle w:val="af1"/>
                <w:rFonts w:ascii="Times New Roman" w:hAnsi="Times New Roman" w:cs="Times New Roman"/>
                <w:noProof/>
                <w:sz w:val="20"/>
                <w:szCs w:val="20"/>
              </w:rPr>
              <w:t>12.2 Улично-дорожная сеть</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6" w:history="1">
            <w:r w:rsidR="003F0C6E" w:rsidRPr="00802CD4">
              <w:rPr>
                <w:rStyle w:val="af1"/>
                <w:rFonts w:ascii="Times New Roman" w:hAnsi="Times New Roman" w:cs="Times New Roman"/>
                <w:noProof/>
                <w:sz w:val="20"/>
                <w:szCs w:val="20"/>
              </w:rPr>
              <w:t>12.3 Транспорт сельского поселения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7" w:history="1">
            <w:r w:rsidR="003F0C6E" w:rsidRPr="00802CD4">
              <w:rPr>
                <w:rStyle w:val="af1"/>
                <w:rFonts w:ascii="Times New Roman" w:hAnsi="Times New Roman" w:cs="Times New Roman"/>
                <w:noProof/>
                <w:sz w:val="20"/>
                <w:szCs w:val="20"/>
              </w:rPr>
              <w:t>12.3.1 Общественный транспорт</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58" w:history="1">
            <w:r w:rsidR="003F0C6E" w:rsidRPr="00802CD4">
              <w:rPr>
                <w:rStyle w:val="af1"/>
                <w:rFonts w:ascii="Times New Roman" w:hAnsi="Times New Roman" w:cs="Times New Roman"/>
                <w:noProof/>
                <w:sz w:val="20"/>
                <w:szCs w:val="20"/>
              </w:rPr>
              <w:t>12.3.2 Организация мест стоянки и долговременного хранения транспорта сельского поселения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259" w:history="1">
            <w:r w:rsidR="003F0C6E" w:rsidRPr="00802CD4">
              <w:rPr>
                <w:rStyle w:val="af1"/>
                <w:rFonts w:ascii="Times New Roman" w:hAnsi="Times New Roman" w:cs="Times New Roman"/>
                <w:noProof/>
                <w:sz w:val="20"/>
                <w:szCs w:val="20"/>
              </w:rPr>
              <w:t>13. 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_Toc107841259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70</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0" w:history="1">
            <w:r w:rsidR="003F0C6E" w:rsidRPr="00802CD4">
              <w:rPr>
                <w:rStyle w:val="af1"/>
                <w:rFonts w:ascii="Times New Roman" w:hAnsi="Times New Roman" w:cs="Times New Roman"/>
                <w:noProof/>
                <w:sz w:val="20"/>
                <w:szCs w:val="20"/>
              </w:rPr>
              <w:t>13.1 Рекомендации для размещения объектов капитального строительства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_Toc107841260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71</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1" w:history="1">
            <w:r w:rsidR="003F0C6E" w:rsidRPr="00802CD4">
              <w:rPr>
                <w:rStyle w:val="af1"/>
                <w:rFonts w:ascii="Times New Roman" w:hAnsi="Times New Roman" w:cs="Times New Roman"/>
                <w:noProof/>
                <w:sz w:val="20"/>
                <w:szCs w:val="20"/>
              </w:rPr>
              <w:t>13.2 Противопожарные мероприятия на территории поселения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_Toc107841261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72</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2" w:history="1">
            <w:r w:rsidR="003F0C6E" w:rsidRPr="00802CD4">
              <w:rPr>
                <w:rStyle w:val="af1"/>
                <w:rFonts w:ascii="Times New Roman" w:hAnsi="Times New Roman" w:cs="Times New Roman"/>
                <w:noProof/>
                <w:sz w:val="20"/>
                <w:szCs w:val="20"/>
              </w:rPr>
              <w:t>13.3 Аварийно-спасательные работы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_Toc107841262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73</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14"/>
            <w:rPr>
              <w:rFonts w:ascii="Times New Roman" w:hAnsi="Times New Roman" w:cs="Times New Roman"/>
              <w:noProof/>
              <w:sz w:val="20"/>
              <w:szCs w:val="20"/>
            </w:rPr>
          </w:pPr>
          <w:hyperlink w:anchor="_Toc107841263" w:history="1">
            <w:r w:rsidR="003F0C6E" w:rsidRPr="00802CD4">
              <w:rPr>
                <w:rStyle w:val="af1"/>
                <w:rFonts w:ascii="Times New Roman" w:hAnsi="Times New Roman" w:cs="Times New Roman"/>
                <w:noProof/>
                <w:sz w:val="20"/>
                <w:szCs w:val="20"/>
              </w:rPr>
              <w:t>14. Благоустройство территории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_Toc107841263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74</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4" w:history="1">
            <w:r w:rsidR="003F0C6E" w:rsidRPr="00802CD4">
              <w:rPr>
                <w:rStyle w:val="af1"/>
                <w:rFonts w:ascii="Times New Roman" w:hAnsi="Times New Roman" w:cs="Times New Roman"/>
                <w:noProof/>
                <w:sz w:val="20"/>
                <w:szCs w:val="20"/>
              </w:rPr>
              <w:t>14.1 Искусственные покрытия</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_Toc107841264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74</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5" w:history="1">
            <w:r w:rsidR="003F0C6E" w:rsidRPr="00802CD4">
              <w:rPr>
                <w:rStyle w:val="af1"/>
                <w:rFonts w:ascii="Times New Roman" w:hAnsi="Times New Roman" w:cs="Times New Roman"/>
                <w:noProof/>
                <w:sz w:val="20"/>
                <w:szCs w:val="20"/>
              </w:rPr>
              <w:t>14.2 Озеленение территории</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_Toc107841265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6" w:history="1">
            <w:r w:rsidR="003F0C6E" w:rsidRPr="00802CD4">
              <w:rPr>
                <w:rStyle w:val="af1"/>
                <w:rFonts w:ascii="Times New Roman" w:hAnsi="Times New Roman" w:cs="Times New Roman"/>
                <w:noProof/>
                <w:sz w:val="20"/>
                <w:szCs w:val="20"/>
              </w:rPr>
              <w:t>14.3 Благоустройство водотоков и водоёмов</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_Toc107841266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7" w:history="1">
            <w:r w:rsidR="003F0C6E" w:rsidRPr="00802CD4">
              <w:rPr>
                <w:rStyle w:val="af1"/>
                <w:rFonts w:ascii="Times New Roman" w:hAnsi="Times New Roman" w:cs="Times New Roman"/>
                <w:noProof/>
                <w:sz w:val="20"/>
                <w:szCs w:val="20"/>
              </w:rPr>
              <w:t>14.4 Малые формы</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_Toc107841267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8" w:history="1">
            <w:r w:rsidR="003F0C6E" w:rsidRPr="00802CD4">
              <w:rPr>
                <w:rStyle w:val="af1"/>
                <w:rFonts w:ascii="Times New Roman" w:hAnsi="Times New Roman" w:cs="Times New Roman"/>
                <w:noProof/>
                <w:sz w:val="20"/>
                <w:szCs w:val="20"/>
              </w:rPr>
              <w:t>14.5 Освещение</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_Toc107841268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75</w:t>
            </w:r>
            <w:r w:rsidRPr="00802CD4">
              <w:rPr>
                <w:rFonts w:ascii="Times New Roman" w:hAnsi="Times New Roman" w:cs="Times New Roman"/>
                <w:noProof/>
                <w:webHidden/>
                <w:sz w:val="20"/>
                <w:szCs w:val="20"/>
              </w:rPr>
              <w:fldChar w:fldCharType="end"/>
            </w:r>
          </w:hyperlink>
        </w:p>
        <w:p w:rsidR="003F0C6E" w:rsidRPr="00802CD4" w:rsidRDefault="009B6040" w:rsidP="003F0C6E">
          <w:pPr>
            <w:pStyle w:val="25"/>
            <w:tabs>
              <w:tab w:val="right" w:leader="dot" w:pos="9345"/>
            </w:tabs>
            <w:spacing w:line="240" w:lineRule="auto"/>
            <w:ind w:firstLine="567"/>
            <w:rPr>
              <w:rFonts w:ascii="Times New Roman" w:hAnsi="Times New Roman" w:cs="Times New Roman"/>
              <w:noProof/>
              <w:sz w:val="20"/>
              <w:szCs w:val="20"/>
            </w:rPr>
          </w:pPr>
          <w:hyperlink w:anchor="_Toc107841269" w:history="1">
            <w:r w:rsidR="003F0C6E" w:rsidRPr="00802CD4">
              <w:rPr>
                <w:rStyle w:val="af1"/>
                <w:rFonts w:ascii="Times New Roman" w:hAnsi="Times New Roman" w:cs="Times New Roman"/>
                <w:noProof/>
                <w:sz w:val="20"/>
                <w:szCs w:val="20"/>
              </w:rPr>
              <w:t>14.6 Мусороудаление и мусоропереработка</w:t>
            </w:r>
            <w:r w:rsidR="003F0C6E" w:rsidRPr="00802CD4">
              <w:rPr>
                <w:rFonts w:ascii="Times New Roman" w:hAnsi="Times New Roman" w:cs="Times New Roman"/>
                <w:noProof/>
                <w:webHidden/>
                <w:sz w:val="20"/>
                <w:szCs w:val="20"/>
              </w:rPr>
              <w:tab/>
            </w:r>
            <w:r w:rsidRPr="00802CD4">
              <w:rPr>
                <w:rFonts w:ascii="Times New Roman" w:hAnsi="Times New Roman" w:cs="Times New Roman"/>
                <w:noProof/>
                <w:webHidden/>
                <w:sz w:val="20"/>
                <w:szCs w:val="20"/>
              </w:rPr>
              <w:fldChar w:fldCharType="begin"/>
            </w:r>
            <w:r w:rsidR="003F0C6E" w:rsidRPr="00802CD4">
              <w:rPr>
                <w:rFonts w:ascii="Times New Roman" w:hAnsi="Times New Roman" w:cs="Times New Roman"/>
                <w:noProof/>
                <w:webHidden/>
                <w:sz w:val="20"/>
                <w:szCs w:val="20"/>
              </w:rPr>
              <w:instrText xml:space="preserve"> PAGEREF _Toc107841269 \h </w:instrText>
            </w:r>
            <w:r w:rsidRPr="00802CD4">
              <w:rPr>
                <w:rFonts w:ascii="Times New Roman" w:hAnsi="Times New Roman" w:cs="Times New Roman"/>
                <w:noProof/>
                <w:webHidden/>
                <w:sz w:val="20"/>
                <w:szCs w:val="20"/>
              </w:rPr>
            </w:r>
            <w:r w:rsidRPr="00802CD4">
              <w:rPr>
                <w:rFonts w:ascii="Times New Roman" w:hAnsi="Times New Roman" w:cs="Times New Roman"/>
                <w:noProof/>
                <w:webHidden/>
                <w:sz w:val="20"/>
                <w:szCs w:val="20"/>
              </w:rPr>
              <w:fldChar w:fldCharType="separate"/>
            </w:r>
            <w:r w:rsidR="003F0C6E">
              <w:rPr>
                <w:rFonts w:ascii="Times New Roman" w:hAnsi="Times New Roman" w:cs="Times New Roman"/>
                <w:noProof/>
                <w:webHidden/>
                <w:sz w:val="20"/>
                <w:szCs w:val="20"/>
              </w:rPr>
              <w:t>76</w:t>
            </w:r>
            <w:r w:rsidRPr="00802CD4">
              <w:rPr>
                <w:rFonts w:ascii="Times New Roman" w:hAnsi="Times New Roman" w:cs="Times New Roman"/>
                <w:noProof/>
                <w:webHidden/>
                <w:sz w:val="20"/>
                <w:szCs w:val="20"/>
              </w:rPr>
              <w:fldChar w:fldCharType="end"/>
            </w:r>
          </w:hyperlink>
        </w:p>
        <w:p w:rsidR="003F0C6E" w:rsidRDefault="009B6040" w:rsidP="003F0C6E">
          <w:pPr>
            <w:spacing w:line="240" w:lineRule="auto"/>
            <w:ind w:firstLine="567"/>
          </w:pPr>
          <w:r w:rsidRPr="00802CD4">
            <w:rPr>
              <w:rFonts w:ascii="Times New Roman" w:hAnsi="Times New Roman" w:cs="Times New Roman"/>
              <w:b/>
              <w:bCs/>
              <w:sz w:val="20"/>
              <w:szCs w:val="20"/>
            </w:rPr>
            <w:fldChar w:fldCharType="end"/>
          </w:r>
        </w:p>
      </w:sdtContent>
    </w:sdt>
    <w:p w:rsidR="003F0C6E" w:rsidRDefault="003F0C6E" w:rsidP="003F0C6E">
      <w:pPr>
        <w:spacing w:after="160" w:line="259" w:lineRule="auto"/>
        <w:rPr>
          <w:rFonts w:ascii="Times New Roman" w:eastAsiaTheme="majorEastAsia" w:hAnsi="Times New Roman" w:cs="Times New Roman"/>
          <w:b/>
          <w:bCs/>
          <w:caps/>
          <w:sz w:val="24"/>
          <w:szCs w:val="24"/>
        </w:rPr>
      </w:pPr>
      <w:r>
        <w:rPr>
          <w:rFonts w:cs="Times New Roman"/>
          <w:szCs w:val="24"/>
        </w:rPr>
        <w:br w:type="page"/>
      </w:r>
    </w:p>
    <w:bookmarkEnd w:id="19"/>
    <w:bookmarkEnd w:id="20"/>
    <w:p w:rsidR="003F0C6E" w:rsidRPr="00D14971" w:rsidRDefault="003F0C6E" w:rsidP="003F0C6E">
      <w:pPr>
        <w:pStyle w:val="1"/>
        <w:ind w:left="720"/>
        <w:jc w:val="both"/>
        <w:rPr>
          <w:rFonts w:cs="Times New Roman"/>
          <w:szCs w:val="24"/>
        </w:rPr>
      </w:pPr>
      <w:r>
        <w:rPr>
          <w:rFonts w:cs="Times New Roman"/>
          <w:szCs w:val="24"/>
        </w:rPr>
        <w:lastRenderedPageBreak/>
        <w:t>Цели и задачи</w:t>
      </w:r>
    </w:p>
    <w:p w:rsidR="003F0C6E" w:rsidRPr="00D14971" w:rsidRDefault="003F0C6E" w:rsidP="003F0C6E">
      <w:pPr>
        <w:pStyle w:val="ac"/>
        <w:rPr>
          <w:lang w:val="ru-RU"/>
        </w:rPr>
      </w:pPr>
      <w:r w:rsidRPr="00D14971">
        <w:rPr>
          <w:lang w:val="ru-RU"/>
        </w:rPr>
        <w:t xml:space="preserve">В соответствии с градостроительным законодательством Генеральный план муниципального образования </w:t>
      </w:r>
      <w:r>
        <w:rPr>
          <w:lang w:val="ru-RU"/>
        </w:rPr>
        <w:t xml:space="preserve">Светлый сельсовет </w:t>
      </w:r>
      <w:r w:rsidRPr="00D14971">
        <w:rPr>
          <w:lang w:val="ru-RU"/>
        </w:rPr>
        <w:t xml:space="preserve">Сакмарского района Оренбургской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МО </w:t>
      </w:r>
      <w:r>
        <w:rPr>
          <w:lang w:val="ru-RU"/>
        </w:rPr>
        <w:t xml:space="preserve">Светлый сельсовет </w:t>
      </w:r>
      <w:r w:rsidRPr="00D14971">
        <w:rPr>
          <w:lang w:val="ru-RU"/>
        </w:rPr>
        <w:t>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Оренбургской области, муниципальных образований.</w:t>
      </w:r>
    </w:p>
    <w:p w:rsidR="003F0C6E" w:rsidRPr="00D14971" w:rsidRDefault="003F0C6E" w:rsidP="003F0C6E">
      <w:pPr>
        <w:pStyle w:val="ac"/>
        <w:rPr>
          <w:lang w:val="ru-RU"/>
        </w:rPr>
      </w:pPr>
      <w:r w:rsidRPr="00D14971">
        <w:rPr>
          <w:color w:val="000000"/>
          <w:lang w:val="ru-RU"/>
        </w:rPr>
        <w:t xml:space="preserve">Генеральный план разработан в соответствии с Конституцией Российской </w:t>
      </w:r>
      <w:r w:rsidRPr="00D14971">
        <w:rPr>
          <w:lang w:val="ru-RU"/>
        </w:rPr>
        <w:t xml:space="preserve">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Оренбургской области, уставом МО СП </w:t>
      </w:r>
      <w:r>
        <w:rPr>
          <w:lang w:val="ru-RU"/>
        </w:rPr>
        <w:t>Светлый</w:t>
      </w:r>
      <w:r w:rsidRPr="00D14971">
        <w:rPr>
          <w:lang w:val="ru-RU"/>
        </w:rPr>
        <w:t xml:space="preserve"> сельсовет.</w:t>
      </w:r>
    </w:p>
    <w:p w:rsidR="003F0C6E" w:rsidRDefault="003F0C6E" w:rsidP="003F0C6E">
      <w:pPr>
        <w:pStyle w:val="ac"/>
        <w:rPr>
          <w:lang w:val="ru-RU"/>
        </w:rPr>
      </w:pPr>
      <w:r w:rsidRPr="00D14971">
        <w:rPr>
          <w:lang w:val="ru-RU"/>
        </w:rPr>
        <w:t>Генеральный план разработан ООО «Научно-исследовательский и проектный институт «СарстройНИИпроект» по заказу муниципального образования Сакмарский район Оренбургской области в соответствии с муниципальным контрактом № 0153300031013000036-0235085-02 от 11 ноября 2013 года.</w:t>
      </w:r>
    </w:p>
    <w:p w:rsidR="003F0C6E" w:rsidRPr="008272D9" w:rsidRDefault="003F0C6E" w:rsidP="003F0C6E">
      <w:pPr>
        <w:pStyle w:val="ac"/>
        <w:rPr>
          <w:rFonts w:eastAsiaTheme="minorHAnsi"/>
          <w:color w:val="000000"/>
          <w:lang w:val="ru-RU"/>
        </w:rPr>
      </w:pPr>
      <w:r w:rsidRPr="00802CD4">
        <w:rPr>
          <w:lang w:val="ru-RU"/>
        </w:rPr>
        <w:t xml:space="preserve">В 2022 г. произведена актуализация генерального плана МО Светлый сельсовет. </w:t>
      </w:r>
      <w:r w:rsidRPr="008272D9">
        <w:rPr>
          <w:rFonts w:eastAsiaTheme="minorHAnsi"/>
          <w:color w:val="000000"/>
          <w:lang w:val="ru-RU"/>
        </w:rPr>
        <w:t>Работа выполнена авторским коллективом предприятия градостроительного проектирования ООО «ЦКР «Геопартнер».</w:t>
      </w:r>
    </w:p>
    <w:p w:rsidR="003F0C6E" w:rsidRPr="00D14971" w:rsidRDefault="003F0C6E" w:rsidP="003F0C6E">
      <w:pPr>
        <w:pStyle w:val="ac"/>
        <w:rPr>
          <w:lang w:val="ru-RU"/>
        </w:rPr>
      </w:pPr>
    </w:p>
    <w:p w:rsidR="003F0C6E" w:rsidRPr="00D14971" w:rsidRDefault="003F0C6E" w:rsidP="003F0C6E">
      <w:pPr>
        <w:pStyle w:val="ac"/>
        <w:spacing w:before="120"/>
        <w:rPr>
          <w:lang w:val="ru-RU"/>
        </w:rPr>
      </w:pPr>
      <w:r w:rsidRPr="00D14971">
        <w:rPr>
          <w:b/>
          <w:i/>
          <w:u w:val="single"/>
          <w:lang w:val="ru-RU"/>
        </w:rPr>
        <w:t>Генеральный план</w:t>
      </w:r>
      <w:r w:rsidRPr="00D14971">
        <w:rPr>
          <w:lang w:val="ru-RU"/>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3F0C6E" w:rsidRPr="00D14971" w:rsidRDefault="003F0C6E" w:rsidP="003F0C6E">
      <w:pPr>
        <w:pStyle w:val="ac"/>
        <w:spacing w:before="120"/>
        <w:rPr>
          <w:iCs/>
          <w:lang w:val="ru-RU"/>
        </w:rPr>
      </w:pPr>
      <w:r w:rsidRPr="00D14971">
        <w:rPr>
          <w:b/>
          <w:i/>
          <w:u w:val="single"/>
          <w:lang w:val="ru-RU"/>
        </w:rPr>
        <w:t>Основная цель проекта:</w:t>
      </w:r>
      <w:r w:rsidRPr="00D14971">
        <w:rPr>
          <w:lang w:val="ru-RU"/>
        </w:rPr>
        <w:t xml:space="preserve"> </w:t>
      </w:r>
      <w:r w:rsidRPr="00D14971">
        <w:rPr>
          <w:iCs/>
          <w:lang w:val="ru-RU"/>
        </w:rPr>
        <w:t xml:space="preserve">разработка принципиальных предложений по планировочной организации территории </w:t>
      </w:r>
      <w:r w:rsidRPr="00D14971">
        <w:rPr>
          <w:lang w:val="ru-RU"/>
        </w:rPr>
        <w:t>муниципального образования сельское поселение</w:t>
      </w:r>
      <w:r w:rsidRPr="00D14971">
        <w:rPr>
          <w:iCs/>
          <w:lang w:val="ru-RU"/>
        </w:rPr>
        <w:t xml:space="preserve"> </w:t>
      </w:r>
      <w:r>
        <w:rPr>
          <w:iCs/>
          <w:lang w:val="ru-RU"/>
        </w:rPr>
        <w:t>Светлый</w:t>
      </w:r>
      <w:r w:rsidRPr="00D14971">
        <w:rPr>
          <w:iCs/>
          <w:lang w:val="ru-RU"/>
        </w:rPr>
        <w:t xml:space="preserve"> сельсовет, упорядочение всех внешних и внутренних функциональных связей, уточнение границ и направлений перспективного территориального развития.</w:t>
      </w:r>
    </w:p>
    <w:p w:rsidR="003F0C6E" w:rsidRDefault="003F0C6E" w:rsidP="003F0C6E">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Этапы реализации проекта:</w:t>
      </w:r>
    </w:p>
    <w:p w:rsidR="003F0C6E" w:rsidRPr="00802CD4" w:rsidRDefault="003F0C6E" w:rsidP="003F0C6E">
      <w:pPr>
        <w:pStyle w:val="ae"/>
        <w:numPr>
          <w:ilvl w:val="0"/>
          <w:numId w:val="3"/>
        </w:numPr>
        <w:spacing w:line="240" w:lineRule="auto"/>
        <w:jc w:val="both"/>
        <w:rPr>
          <w:rFonts w:ascii="Times New Roman" w:hAnsi="Times New Roman" w:cs="Times New Roman"/>
          <w:sz w:val="24"/>
          <w:szCs w:val="24"/>
        </w:rPr>
      </w:pPr>
      <w:r w:rsidRPr="00802CD4">
        <w:rPr>
          <w:rFonts w:ascii="Times New Roman" w:hAnsi="Times New Roman" w:cs="Times New Roman"/>
          <w:sz w:val="24"/>
          <w:szCs w:val="24"/>
        </w:rPr>
        <w:t>исходный срок – 2012 г.;</w:t>
      </w:r>
    </w:p>
    <w:p w:rsidR="003F0C6E" w:rsidRPr="00D14971" w:rsidRDefault="003F0C6E" w:rsidP="003F0C6E">
      <w:pPr>
        <w:pStyle w:val="ac"/>
        <w:numPr>
          <w:ilvl w:val="0"/>
          <w:numId w:val="3"/>
        </w:numPr>
        <w:rPr>
          <w:lang w:val="ru-RU"/>
        </w:rPr>
      </w:pPr>
      <w:r w:rsidRPr="00D14971">
        <w:rPr>
          <w:lang w:val="ru-RU"/>
        </w:rPr>
        <w:t>1 очередь – до 2022 г.;</w:t>
      </w:r>
    </w:p>
    <w:p w:rsidR="003F0C6E" w:rsidRPr="00D14971" w:rsidRDefault="003F0C6E" w:rsidP="003F0C6E">
      <w:pPr>
        <w:pStyle w:val="ac"/>
        <w:numPr>
          <w:ilvl w:val="0"/>
          <w:numId w:val="3"/>
        </w:numPr>
        <w:rPr>
          <w:lang w:val="ru-RU"/>
        </w:rPr>
      </w:pPr>
      <w:r w:rsidRPr="00D14971">
        <w:rPr>
          <w:lang w:val="ru-RU"/>
        </w:rPr>
        <w:t>расчетный срок – 2037 г.</w:t>
      </w:r>
    </w:p>
    <w:p w:rsidR="003F0C6E" w:rsidRPr="00D14971" w:rsidRDefault="003F0C6E" w:rsidP="003F0C6E">
      <w:pPr>
        <w:spacing w:line="240" w:lineRule="auto"/>
        <w:jc w:val="both"/>
        <w:rPr>
          <w:rFonts w:ascii="Times New Roman" w:hAnsi="Times New Roman" w:cs="Times New Roman"/>
          <w:sz w:val="24"/>
          <w:szCs w:val="24"/>
        </w:rPr>
      </w:pPr>
      <w:r w:rsidRPr="00802CD4">
        <w:rPr>
          <w:rFonts w:ascii="Times New Roman" w:hAnsi="Times New Roman" w:cs="Times New Roman"/>
          <w:b/>
          <w:i/>
          <w:sz w:val="24"/>
          <w:szCs w:val="24"/>
        </w:rPr>
        <w:t>Цели и основные задачи разработки проекта</w:t>
      </w:r>
      <w:r w:rsidRPr="00D14971">
        <w:rPr>
          <w:rFonts w:ascii="Times New Roman" w:hAnsi="Times New Roman" w:cs="Times New Roman"/>
          <w:sz w:val="24"/>
          <w:szCs w:val="24"/>
        </w:rPr>
        <w:t>:</w:t>
      </w:r>
    </w:p>
    <w:p w:rsidR="003F0C6E" w:rsidRPr="00D14971" w:rsidRDefault="003F0C6E" w:rsidP="003F0C6E">
      <w:pPr>
        <w:pStyle w:val="ac"/>
        <w:numPr>
          <w:ilvl w:val="0"/>
          <w:numId w:val="2"/>
        </w:numPr>
        <w:tabs>
          <w:tab w:val="left" w:pos="993"/>
        </w:tabs>
        <w:ind w:left="0" w:firstLine="709"/>
        <w:rPr>
          <w:lang w:val="ru-RU"/>
        </w:rPr>
      </w:pPr>
      <w:r w:rsidRPr="00D14971">
        <w:rPr>
          <w:lang w:val="ru-RU"/>
        </w:rPr>
        <w:t>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экологических, экономических, социальных и иных факторов.</w:t>
      </w:r>
    </w:p>
    <w:p w:rsidR="003F0C6E" w:rsidRPr="00D14971" w:rsidRDefault="003F0C6E" w:rsidP="003F0C6E">
      <w:pPr>
        <w:pStyle w:val="ac"/>
        <w:numPr>
          <w:ilvl w:val="0"/>
          <w:numId w:val="2"/>
        </w:numPr>
        <w:tabs>
          <w:tab w:val="left" w:pos="993"/>
        </w:tabs>
        <w:ind w:left="0" w:firstLine="709"/>
        <w:rPr>
          <w:lang w:val="ru-RU"/>
        </w:rPr>
      </w:pPr>
      <w:r w:rsidRPr="00D14971">
        <w:rPr>
          <w:lang w:val="ru-RU"/>
        </w:rPr>
        <w:t>Совершенствование архитектурно-планировочной организации территории населенного пункта, расположенных на территории муниципального образования объектов.</w:t>
      </w:r>
    </w:p>
    <w:p w:rsidR="003F0C6E" w:rsidRPr="00D14971" w:rsidRDefault="003F0C6E" w:rsidP="003F0C6E">
      <w:pPr>
        <w:pStyle w:val="ac"/>
        <w:numPr>
          <w:ilvl w:val="0"/>
          <w:numId w:val="2"/>
        </w:numPr>
        <w:tabs>
          <w:tab w:val="left" w:pos="993"/>
        </w:tabs>
        <w:ind w:left="0" w:firstLine="709"/>
        <w:rPr>
          <w:lang w:val="ru-RU"/>
        </w:rPr>
      </w:pPr>
      <w:r w:rsidRPr="00D14971">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3F0C6E" w:rsidRPr="00D14971" w:rsidRDefault="003F0C6E" w:rsidP="003F0C6E">
      <w:pPr>
        <w:pStyle w:val="ac"/>
        <w:numPr>
          <w:ilvl w:val="0"/>
          <w:numId w:val="2"/>
        </w:numPr>
        <w:tabs>
          <w:tab w:val="left" w:pos="993"/>
        </w:tabs>
        <w:ind w:left="0" w:firstLine="709"/>
        <w:rPr>
          <w:lang w:val="ru-RU"/>
        </w:rPr>
      </w:pPr>
      <w:r w:rsidRPr="00D14971">
        <w:rPr>
          <w:lang w:val="ru-RU"/>
        </w:rPr>
        <w:t>Сохранение сельскохозяйственных пахотных земель, имеющих высокую кадастровую оценку.</w:t>
      </w:r>
    </w:p>
    <w:p w:rsidR="003F0C6E" w:rsidRPr="00D14971" w:rsidRDefault="003F0C6E" w:rsidP="003F0C6E">
      <w:pPr>
        <w:pStyle w:val="ac"/>
        <w:numPr>
          <w:ilvl w:val="0"/>
          <w:numId w:val="2"/>
        </w:numPr>
        <w:tabs>
          <w:tab w:val="left" w:pos="993"/>
        </w:tabs>
        <w:ind w:left="0" w:firstLine="709"/>
        <w:rPr>
          <w:lang w:val="ru-RU"/>
        </w:rPr>
      </w:pPr>
      <w:r w:rsidRPr="00D14971">
        <w:rPr>
          <w:lang w:val="ru-RU"/>
        </w:rPr>
        <w:lastRenderedPageBreak/>
        <w:t xml:space="preserve">Формирование природозащитного каркаса территории, препятствующего развитию эрозионных процессов. </w:t>
      </w:r>
    </w:p>
    <w:p w:rsidR="003F0C6E" w:rsidRPr="00D14971" w:rsidRDefault="003F0C6E" w:rsidP="003F0C6E">
      <w:pPr>
        <w:pStyle w:val="ac"/>
        <w:numPr>
          <w:ilvl w:val="0"/>
          <w:numId w:val="2"/>
        </w:numPr>
        <w:tabs>
          <w:tab w:val="left" w:pos="993"/>
        </w:tabs>
        <w:ind w:left="0" w:firstLine="709"/>
        <w:rPr>
          <w:lang w:val="ru-RU"/>
        </w:rPr>
      </w:pPr>
      <w:r w:rsidRPr="00D14971">
        <w:rPr>
          <w:lang w:val="ru-RU"/>
        </w:rPr>
        <w:t>Создание планировочных условий для развития агропромышленного комплекса.</w:t>
      </w:r>
    </w:p>
    <w:p w:rsidR="003F0C6E" w:rsidRPr="00D14971" w:rsidRDefault="003F0C6E" w:rsidP="003F0C6E">
      <w:pPr>
        <w:pStyle w:val="ac"/>
        <w:numPr>
          <w:ilvl w:val="0"/>
          <w:numId w:val="2"/>
        </w:numPr>
        <w:tabs>
          <w:tab w:val="left" w:pos="993"/>
        </w:tabs>
        <w:ind w:left="0" w:firstLine="709"/>
        <w:rPr>
          <w:lang w:val="ru-RU"/>
        </w:rPr>
      </w:pPr>
      <w:r w:rsidRPr="00D14971">
        <w:rPr>
          <w:lang w:val="ru-RU"/>
        </w:rPr>
        <w:t>Создание условий по восстановлению и дальнейшему развитию сфер жизнеобеспечения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3F0C6E" w:rsidRPr="00D14971" w:rsidRDefault="003F0C6E" w:rsidP="003F0C6E">
      <w:pPr>
        <w:pStyle w:val="ac"/>
        <w:spacing w:before="120"/>
        <w:rPr>
          <w:lang w:val="ru-RU"/>
        </w:rPr>
      </w:pPr>
      <w:r w:rsidRPr="00D14971">
        <w:rPr>
          <w:lang w:val="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3F0C6E" w:rsidRPr="00D14971" w:rsidRDefault="003F0C6E" w:rsidP="003F0C6E">
      <w:pPr>
        <w:pStyle w:val="ac"/>
        <w:rPr>
          <w:lang w:val="ru-RU"/>
        </w:rPr>
      </w:pPr>
      <w:r w:rsidRPr="00D14971">
        <w:rPr>
          <w:lang w:val="ru-RU"/>
        </w:rPr>
        <w:t xml:space="preserve">Цели, задачи и мероприятия проекта «Генерального плана муниципального образования </w:t>
      </w:r>
      <w:r>
        <w:rPr>
          <w:lang w:val="ru-RU"/>
        </w:rPr>
        <w:t xml:space="preserve">Светлый сельсовет </w:t>
      </w:r>
      <w:r w:rsidRPr="00D14971">
        <w:rPr>
          <w:lang w:val="ru-RU"/>
        </w:rPr>
        <w:t xml:space="preserve">Сакмарского района Оренбургской области» сформированы на основании стратегических приоритетов федерального, регионального и муниципального уровней, предусмотренных в следующих документах: </w:t>
      </w:r>
    </w:p>
    <w:p w:rsidR="003F0C6E" w:rsidRPr="00D14971" w:rsidRDefault="003F0C6E" w:rsidP="003F0C6E">
      <w:pPr>
        <w:pStyle w:val="ac"/>
        <w:numPr>
          <w:ilvl w:val="0"/>
          <w:numId w:val="8"/>
        </w:numPr>
        <w:rPr>
          <w:lang w:val="ru-RU"/>
        </w:rPr>
      </w:pPr>
      <w:r w:rsidRPr="00D14971">
        <w:rPr>
          <w:lang w:val="ru-RU"/>
        </w:rPr>
        <w:t>Концепция долгосрочного социально-экономического развития Российской Федерации до 2020 года, утверждена распоряжением Правительства РФ от 17.11.2008г. № 1662-р (подготовлено Минэкономразвития России, 2007 г.);</w:t>
      </w:r>
    </w:p>
    <w:p w:rsidR="003F0C6E" w:rsidRPr="00D14971" w:rsidRDefault="003F0C6E" w:rsidP="003F0C6E">
      <w:pPr>
        <w:pStyle w:val="ac"/>
        <w:numPr>
          <w:ilvl w:val="0"/>
          <w:numId w:val="8"/>
        </w:numPr>
        <w:rPr>
          <w:lang w:val="ru-RU"/>
        </w:rPr>
      </w:pPr>
      <w:r w:rsidRPr="00D14971">
        <w:rPr>
          <w:lang w:val="ru-RU"/>
        </w:rPr>
        <w:t>Стратегия социально-экономического развития Приволжского федерального округа до 2020 года, утверждена распоряжением Правительства РФ от 07.02.2011 № 165-р;</w:t>
      </w:r>
    </w:p>
    <w:p w:rsidR="003F0C6E" w:rsidRPr="00D14971" w:rsidRDefault="003F0C6E" w:rsidP="003F0C6E">
      <w:pPr>
        <w:pStyle w:val="ac"/>
        <w:numPr>
          <w:ilvl w:val="0"/>
          <w:numId w:val="8"/>
        </w:numPr>
        <w:rPr>
          <w:lang w:val="ru-RU"/>
        </w:rPr>
      </w:pPr>
      <w:r w:rsidRPr="00D14971">
        <w:rPr>
          <w:lang w:val="ru-RU"/>
        </w:rPr>
        <w:t>Стратегия социально-экономического развития Оренбургской области до 2020 года и на период до 2030 года;</w:t>
      </w:r>
    </w:p>
    <w:p w:rsidR="003F0C6E" w:rsidRPr="00D14971" w:rsidRDefault="003F0C6E" w:rsidP="003F0C6E">
      <w:pPr>
        <w:pStyle w:val="ac"/>
        <w:numPr>
          <w:ilvl w:val="0"/>
          <w:numId w:val="8"/>
        </w:numPr>
        <w:rPr>
          <w:lang w:val="ru-RU"/>
        </w:rPr>
      </w:pPr>
      <w:r w:rsidRPr="00D14971">
        <w:rPr>
          <w:lang w:val="ru-RU"/>
        </w:rPr>
        <w:t>Схема территориального планирования Оренбургской области, разработанная ФГУП РосНИПИУрбанистики, г. Санкт-Петербург;</w:t>
      </w:r>
    </w:p>
    <w:p w:rsidR="003F0C6E" w:rsidRPr="00D14971" w:rsidRDefault="003F0C6E" w:rsidP="003F0C6E">
      <w:pPr>
        <w:pStyle w:val="ac"/>
        <w:numPr>
          <w:ilvl w:val="0"/>
          <w:numId w:val="8"/>
        </w:numPr>
        <w:rPr>
          <w:lang w:val="ru-RU"/>
        </w:rPr>
      </w:pPr>
      <w:r w:rsidRPr="00D14971">
        <w:rPr>
          <w:lang w:val="ru-RU"/>
        </w:rPr>
        <w:t>Схема территориального планирования МО Сакмарский район Оренбургской области, разработанная ООО «Геоград», г. Орск.</w:t>
      </w:r>
    </w:p>
    <w:p w:rsidR="003F0C6E" w:rsidRPr="00D14971" w:rsidRDefault="003F0C6E" w:rsidP="003F0C6E">
      <w:pPr>
        <w:pStyle w:val="ac"/>
        <w:spacing w:before="120"/>
        <w:rPr>
          <w:lang w:val="ru-RU"/>
        </w:rPr>
      </w:pPr>
      <w:r w:rsidRPr="00D14971">
        <w:rPr>
          <w:lang w:val="ru-RU"/>
        </w:rPr>
        <w:t>Исходная информация, необходимая для разработки проекта предоставлялась</w:t>
      </w:r>
      <w:r w:rsidRPr="00D14971">
        <w:rPr>
          <w:highlight w:val="yellow"/>
          <w:lang w:val="ru-RU"/>
        </w:rPr>
        <w:t xml:space="preserve"> </w:t>
      </w:r>
      <w:r w:rsidRPr="00D14971">
        <w:rPr>
          <w:lang w:val="ru-RU"/>
        </w:rPr>
        <w:t xml:space="preserve">подразделениями муниципальной власти, отделом капитального строительства администрации МО Сакмарский район Оренбургской области, администрацией МО СП </w:t>
      </w:r>
      <w:r>
        <w:rPr>
          <w:lang w:val="ru-RU"/>
        </w:rPr>
        <w:t>Светлый</w:t>
      </w:r>
      <w:r w:rsidRPr="00D14971">
        <w:rPr>
          <w:lang w:val="ru-RU"/>
        </w:rPr>
        <w:t xml:space="preserve"> сельсовет, иными органами управления, предприятиями, научно-исследовательскими организациями.</w:t>
      </w:r>
    </w:p>
    <w:p w:rsidR="003F0C6E" w:rsidRPr="00D14971" w:rsidRDefault="003F0C6E" w:rsidP="003F0C6E">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Нормативная база:</w:t>
      </w:r>
    </w:p>
    <w:p w:rsidR="003F0C6E" w:rsidRPr="00D14971" w:rsidRDefault="003F0C6E" w:rsidP="003F0C6E">
      <w:pPr>
        <w:pStyle w:val="ac"/>
        <w:spacing w:before="120"/>
        <w:rPr>
          <w:lang w:val="ru-RU"/>
        </w:rPr>
      </w:pPr>
      <w:r w:rsidRPr="00D14971">
        <w:rPr>
          <w:lang w:val="ru-RU"/>
        </w:rPr>
        <w:t xml:space="preserve">При проектировании были использованы следующие графические документы: схема территориального планирования Оренбургской области, схема территориального планирования МО Сакмарский район Оренбургской области, карта геологического строения, почвенная карта, карта растительности, природных полезных ископаемых, лесхозов и другие картографические материалы, которые были разработаны проектными организациями и научно-исследовательскими институтами. </w:t>
      </w:r>
    </w:p>
    <w:p w:rsidR="003F0C6E" w:rsidRPr="00D14971" w:rsidRDefault="003F0C6E" w:rsidP="003F0C6E">
      <w:pPr>
        <w:pStyle w:val="ac"/>
        <w:rPr>
          <w:lang w:val="ru-RU"/>
        </w:rPr>
      </w:pPr>
      <w:r w:rsidRPr="00D14971">
        <w:rPr>
          <w:lang w:val="ru-RU"/>
        </w:rPr>
        <w:lastRenderedPageBreak/>
        <w:t>В основу разработки проекта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3F0C6E" w:rsidRPr="00D14971" w:rsidRDefault="003F0C6E" w:rsidP="003F0C6E">
      <w:pPr>
        <w:pStyle w:val="ac"/>
        <w:rPr>
          <w:lang w:val="ru-RU"/>
        </w:rPr>
      </w:pPr>
      <w:r w:rsidRPr="00D14971">
        <w:rPr>
          <w:lang w:val="ru-RU"/>
        </w:rPr>
        <w:t>Показатели развития хозяйства, заложенные в проекте, частично являются самостоятельной разработкой проекта, а частично обобщают прогнозы, предложения и намерения органов государственной власти Оренбургской области, различных структурных подразделений администрации района, иных организаций.</w:t>
      </w:r>
    </w:p>
    <w:p w:rsidR="003F0C6E" w:rsidRDefault="003F0C6E" w:rsidP="003F0C6E">
      <w:pPr>
        <w:pStyle w:val="ac"/>
        <w:rPr>
          <w:lang w:val="ru-RU"/>
        </w:rPr>
      </w:pPr>
      <w:r w:rsidRPr="00D14971">
        <w:rPr>
          <w:lang w:val="ru-RU"/>
        </w:rPr>
        <w:t xml:space="preserve">Проектные решения генерального плана МО </w:t>
      </w:r>
      <w:r>
        <w:rPr>
          <w:lang w:val="ru-RU"/>
        </w:rPr>
        <w:t xml:space="preserve">Светлый сельсовет </w:t>
      </w:r>
      <w:r w:rsidRPr="00D14971">
        <w:rPr>
          <w:lang w:val="ru-RU"/>
        </w:rPr>
        <w:t xml:space="preserve">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МО </w:t>
      </w:r>
      <w:r>
        <w:rPr>
          <w:lang w:val="ru-RU"/>
        </w:rPr>
        <w:t xml:space="preserve">Светлый сельсовет </w:t>
      </w:r>
      <w:r w:rsidRPr="00D14971">
        <w:rPr>
          <w:lang w:val="ru-RU"/>
        </w:rPr>
        <w:t>на период градостроительного прогноза являются основанием для размещения объектов инженерной и транспортной инфраструктур</w:t>
      </w:r>
      <w:r>
        <w:rPr>
          <w:lang w:val="ru-RU"/>
        </w:rPr>
        <w:t>, а также производственных зон.</w:t>
      </w:r>
    </w:p>
    <w:p w:rsidR="003F0C6E" w:rsidRDefault="003F0C6E" w:rsidP="003F0C6E">
      <w:pPr>
        <w:pStyle w:val="ac"/>
        <w:rPr>
          <w:b/>
          <w:lang w:val="ru-RU"/>
        </w:rPr>
      </w:pPr>
    </w:p>
    <w:p w:rsidR="003F0C6E" w:rsidRPr="00163483" w:rsidRDefault="003F0C6E" w:rsidP="003F0C6E">
      <w:pPr>
        <w:pStyle w:val="ac"/>
        <w:rPr>
          <w:b/>
          <w:lang w:val="ru-RU"/>
        </w:rPr>
      </w:pPr>
      <w:r w:rsidRPr="00163483">
        <w:rPr>
          <w:b/>
          <w:lang w:val="ru-RU"/>
        </w:rPr>
        <w:t>ЦЕЛИ И ЗАДАЧИ РАБОТ ПО АКТУАЛИЗАЦИИ ГЕНЕРАЛЬНОГО ПЛАНА МО СВЕТЛЫЙ СЕЛЬСОВЕТ</w:t>
      </w:r>
      <w:r>
        <w:rPr>
          <w:b/>
          <w:lang w:val="ru-RU"/>
        </w:rPr>
        <w:t>:</w:t>
      </w:r>
    </w:p>
    <w:p w:rsidR="003F0C6E" w:rsidRPr="00163483" w:rsidRDefault="003F0C6E" w:rsidP="003F0C6E">
      <w:pPr>
        <w:pStyle w:val="ae"/>
        <w:numPr>
          <w:ilvl w:val="0"/>
          <w:numId w:val="4"/>
        </w:numPr>
        <w:jc w:val="both"/>
        <w:rPr>
          <w:rFonts w:ascii="Times New Roman" w:hAnsi="Times New Roman" w:cs="Times New Roman"/>
          <w:sz w:val="24"/>
        </w:rPr>
      </w:pPr>
      <w:r w:rsidRPr="00163483">
        <w:rPr>
          <w:rFonts w:ascii="Times New Roman" w:hAnsi="Times New Roman" w:cs="Times New Roman"/>
          <w:sz w:val="24"/>
        </w:rPr>
        <w:t>Целями работы является внесение изменений в действующий генеральный план МО Светлый сельсовет в части приведения в</w:t>
      </w:r>
      <w:r>
        <w:rPr>
          <w:rFonts w:ascii="Times New Roman" w:hAnsi="Times New Roman" w:cs="Times New Roman"/>
          <w:sz w:val="24"/>
        </w:rPr>
        <w:t xml:space="preserve"> </w:t>
      </w:r>
      <w:r w:rsidRPr="00163483">
        <w:rPr>
          <w:rFonts w:ascii="Times New Roman" w:hAnsi="Times New Roman" w:cs="Times New Roman"/>
          <w:sz w:val="24"/>
        </w:rPr>
        <w:t>соответствие со Схемой территориального планирования (далее СТП) Оренбургской области, СТП Сакмарского района и изменения назначения функциональных зон в границах муниципального образования Светлый сельсовет, с учетом фактического</w:t>
      </w:r>
      <w:r>
        <w:rPr>
          <w:rFonts w:ascii="Times New Roman" w:hAnsi="Times New Roman" w:cs="Times New Roman"/>
          <w:sz w:val="24"/>
        </w:rPr>
        <w:t xml:space="preserve"> </w:t>
      </w:r>
      <w:r w:rsidRPr="00163483">
        <w:rPr>
          <w:rFonts w:ascii="Times New Roman" w:hAnsi="Times New Roman" w:cs="Times New Roman"/>
          <w:sz w:val="24"/>
        </w:rPr>
        <w:t>использования.</w:t>
      </w:r>
    </w:p>
    <w:p w:rsidR="003F0C6E" w:rsidRPr="00163483" w:rsidRDefault="003F0C6E" w:rsidP="003F0C6E">
      <w:pPr>
        <w:pStyle w:val="ae"/>
        <w:numPr>
          <w:ilvl w:val="0"/>
          <w:numId w:val="4"/>
        </w:numPr>
        <w:jc w:val="both"/>
        <w:rPr>
          <w:rFonts w:ascii="Times New Roman" w:hAnsi="Times New Roman" w:cs="Times New Roman"/>
          <w:sz w:val="24"/>
        </w:rPr>
      </w:pPr>
      <w:r w:rsidRPr="00163483">
        <w:rPr>
          <w:rFonts w:ascii="Times New Roman" w:hAnsi="Times New Roman" w:cs="Times New Roman"/>
          <w:sz w:val="24"/>
        </w:rPr>
        <w:t>Для достижения целей необходимо выполнение следующих задач:</w:t>
      </w:r>
    </w:p>
    <w:p w:rsidR="003F0C6E" w:rsidRPr="00163483" w:rsidRDefault="003F0C6E" w:rsidP="003F0C6E">
      <w:pPr>
        <w:pStyle w:val="ae"/>
        <w:numPr>
          <w:ilvl w:val="0"/>
          <w:numId w:val="4"/>
        </w:numPr>
        <w:jc w:val="both"/>
        <w:rPr>
          <w:rFonts w:ascii="Times New Roman" w:hAnsi="Times New Roman" w:cs="Times New Roman"/>
          <w:sz w:val="24"/>
        </w:rPr>
      </w:pPr>
      <w:r w:rsidRPr="00163483">
        <w:rPr>
          <w:rFonts w:ascii="Times New Roman" w:hAnsi="Times New Roman" w:cs="Times New Roman"/>
          <w:sz w:val="24"/>
        </w:rPr>
        <w:t>Отобразить планируемые к размещению объекты регионального назначения в соответствии с СТП Оренбургской области, СТП Сакмарского района;</w:t>
      </w:r>
    </w:p>
    <w:p w:rsidR="003F0C6E" w:rsidRPr="00163483" w:rsidRDefault="003F0C6E" w:rsidP="003F0C6E">
      <w:pPr>
        <w:pStyle w:val="ae"/>
        <w:numPr>
          <w:ilvl w:val="0"/>
          <w:numId w:val="4"/>
        </w:numPr>
        <w:jc w:val="both"/>
        <w:rPr>
          <w:rFonts w:ascii="Times New Roman" w:hAnsi="Times New Roman" w:cs="Times New Roman"/>
          <w:sz w:val="24"/>
        </w:rPr>
      </w:pPr>
      <w:r w:rsidRPr="00163483">
        <w:rPr>
          <w:rFonts w:ascii="Times New Roman" w:hAnsi="Times New Roman" w:cs="Times New Roman"/>
          <w:sz w:val="24"/>
        </w:rPr>
        <w:t>определить функциональное назначение территорий муниципального образования за границами населенных пунктов в соответствии с современным</w:t>
      </w:r>
      <w:r w:rsidRPr="00163483">
        <w:rPr>
          <w:rFonts w:ascii="Times New Roman" w:hAnsi="Times New Roman" w:cs="Times New Roman"/>
          <w:sz w:val="24"/>
        </w:rPr>
        <w:tab/>
        <w:t>и перспективным развитием территорий и объектов</w:t>
      </w:r>
      <w:r>
        <w:rPr>
          <w:rFonts w:ascii="Times New Roman" w:hAnsi="Times New Roman" w:cs="Times New Roman"/>
          <w:sz w:val="24"/>
        </w:rPr>
        <w:t xml:space="preserve"> </w:t>
      </w:r>
      <w:r w:rsidRPr="00163483">
        <w:rPr>
          <w:rFonts w:ascii="Times New Roman" w:hAnsi="Times New Roman" w:cs="Times New Roman"/>
          <w:sz w:val="24"/>
        </w:rPr>
        <w:t xml:space="preserve">капитального строительства </w:t>
      </w:r>
    </w:p>
    <w:p w:rsidR="003F0C6E" w:rsidRPr="00D14971" w:rsidRDefault="003F0C6E" w:rsidP="003F0C6E">
      <w:pPr>
        <w:pStyle w:val="ac"/>
        <w:spacing w:before="120"/>
        <w:rPr>
          <w:lang w:val="ru-RU"/>
        </w:rPr>
      </w:pPr>
    </w:p>
    <w:p w:rsidR="003F0C6E" w:rsidRDefault="003F0C6E" w:rsidP="003F0C6E">
      <w:pPr>
        <w:spacing w:after="160" w:line="259" w:lineRule="auto"/>
        <w:rPr>
          <w:rFonts w:ascii="Times New Roman" w:eastAsiaTheme="majorEastAsia" w:hAnsi="Times New Roman" w:cs="Times New Roman"/>
          <w:b/>
          <w:bCs/>
          <w:caps/>
          <w:sz w:val="24"/>
          <w:szCs w:val="24"/>
          <w:highlight w:val="lightGray"/>
        </w:rPr>
      </w:pPr>
      <w:bookmarkStart w:id="21" w:name="_Toc107841163"/>
      <w:r>
        <w:rPr>
          <w:rFonts w:cs="Times New Roman"/>
          <w:szCs w:val="24"/>
          <w:highlight w:val="lightGray"/>
        </w:rPr>
        <w:br w:type="page"/>
      </w:r>
    </w:p>
    <w:p w:rsidR="003F0C6E" w:rsidRDefault="003F0C6E" w:rsidP="003F0C6E">
      <w:pPr>
        <w:pStyle w:val="1"/>
        <w:numPr>
          <w:ilvl w:val="0"/>
          <w:numId w:val="45"/>
        </w:numPr>
        <w:spacing w:after="240" w:line="240" w:lineRule="auto"/>
        <w:jc w:val="both"/>
        <w:rPr>
          <w:rFonts w:cs="Times New Roman"/>
          <w:szCs w:val="24"/>
        </w:rPr>
      </w:pPr>
      <w:r w:rsidRPr="00D14971">
        <w:rPr>
          <w:rFonts w:cs="Times New Roman"/>
          <w:szCs w:val="24"/>
        </w:rPr>
        <w:lastRenderedPageBreak/>
        <w:t xml:space="preserve">Положение МО </w:t>
      </w:r>
      <w:r>
        <w:rPr>
          <w:rFonts w:cs="Times New Roman"/>
          <w:szCs w:val="24"/>
        </w:rPr>
        <w:t xml:space="preserve">Светлый сельсовет </w:t>
      </w:r>
      <w:r w:rsidRPr="00D14971">
        <w:rPr>
          <w:rFonts w:cs="Times New Roman"/>
          <w:szCs w:val="24"/>
        </w:rPr>
        <w:t>в системе расселения Сакмарского района Оренбургской области</w:t>
      </w:r>
      <w:bookmarkEnd w:id="21"/>
    </w:p>
    <w:p w:rsidR="003F0C6E" w:rsidRPr="005B752F" w:rsidRDefault="003F0C6E" w:rsidP="003F0C6E">
      <w:pPr>
        <w:pStyle w:val="2"/>
      </w:pPr>
      <w:r w:rsidRPr="003A3C7D">
        <w:t xml:space="preserve">1.1 Границы МО </w:t>
      </w:r>
      <w:r w:rsidRPr="00CB33E7">
        <w:t>Светлый</w:t>
      </w:r>
      <w:r>
        <w:t xml:space="preserve"> сельсовет</w:t>
      </w:r>
    </w:p>
    <w:p w:rsidR="003F0C6E" w:rsidRPr="00D14971" w:rsidRDefault="003F0C6E" w:rsidP="003F0C6E">
      <w:pPr>
        <w:pStyle w:val="ac"/>
        <w:rPr>
          <w:lang w:val="ru-RU"/>
        </w:rPr>
      </w:pPr>
      <w:r w:rsidRPr="00D14971">
        <w:rPr>
          <w:lang w:val="ru-RU"/>
        </w:rPr>
        <w:t xml:space="preserve">МО </w:t>
      </w:r>
      <w:r>
        <w:rPr>
          <w:lang w:val="ru-RU"/>
        </w:rPr>
        <w:t xml:space="preserve">Светлый сельсовет </w:t>
      </w:r>
      <w:r w:rsidRPr="00D14971">
        <w:rPr>
          <w:lang w:val="ru-RU"/>
        </w:rPr>
        <w:t xml:space="preserve">(далее – </w:t>
      </w:r>
      <w:r>
        <w:rPr>
          <w:lang w:val="ru-RU"/>
        </w:rPr>
        <w:t>Светлый</w:t>
      </w:r>
      <w:r w:rsidRPr="00D14971">
        <w:rPr>
          <w:lang w:val="ru-RU"/>
        </w:rPr>
        <w:t xml:space="preserve"> сельсовет) находится в Российской Федерации, Оренбургской области, в Сакмарском районе.</w:t>
      </w:r>
    </w:p>
    <w:p w:rsidR="003F0C6E" w:rsidRPr="00D14971" w:rsidRDefault="003F0C6E" w:rsidP="003F0C6E">
      <w:pPr>
        <w:pStyle w:val="ac"/>
        <w:rPr>
          <w:lang w:val="ru-RU"/>
        </w:rPr>
      </w:pPr>
      <w:r w:rsidRPr="00D14971">
        <w:rPr>
          <w:lang w:val="ru-RU"/>
        </w:rPr>
        <w:t>Оренбургская область входит в состав Приволжского Федерального округа и является одной из крупнейших областей России – ее площадь составляет 124 тыс. км</w:t>
      </w:r>
      <w:r w:rsidRPr="00D14971">
        <w:rPr>
          <w:vertAlign w:val="superscript"/>
          <w:lang w:val="ru-RU"/>
        </w:rPr>
        <w:t>2</w:t>
      </w:r>
      <w:r w:rsidRPr="00D14971">
        <w:rPr>
          <w:lang w:val="ru-RU"/>
        </w:rPr>
        <w:t xml:space="preserve"> (0,7% территории России), 29-е место в РФ.</w:t>
      </w:r>
    </w:p>
    <w:p w:rsidR="003F0C6E" w:rsidRPr="00D14971" w:rsidRDefault="003F0C6E" w:rsidP="003F0C6E">
      <w:pPr>
        <w:pStyle w:val="ac"/>
        <w:rPr>
          <w:lang w:val="ru-RU"/>
        </w:rPr>
      </w:pPr>
      <w:r w:rsidRPr="00D14971">
        <w:rPr>
          <w:lang w:val="ru-RU"/>
        </w:rPr>
        <w:t>Плотность населения в целом по области составляет 16,30 чел./км</w:t>
      </w:r>
      <w:r w:rsidRPr="00D14971">
        <w:rPr>
          <w:vertAlign w:val="superscript"/>
          <w:lang w:val="ru-RU"/>
        </w:rPr>
        <w:t>2</w:t>
      </w:r>
      <w:r w:rsidRPr="00D14971">
        <w:rPr>
          <w:lang w:val="ru-RU"/>
        </w:rPr>
        <w:t xml:space="preserve">. Другие соседствующие области заселены более плотно. </w:t>
      </w:r>
    </w:p>
    <w:p w:rsidR="003F0C6E" w:rsidRPr="00D14971" w:rsidRDefault="003F0C6E" w:rsidP="003F0C6E">
      <w:pPr>
        <w:pStyle w:val="ac"/>
        <w:rPr>
          <w:lang w:val="ru-RU"/>
        </w:rPr>
      </w:pPr>
      <w:r w:rsidRPr="00D14971">
        <w:rPr>
          <w:lang w:val="ru-RU"/>
        </w:rPr>
        <w:t xml:space="preserve">В пределах области население размещается неравномерно. Наиболее плотно заселены районы, расположенные вблизи г. Оренбург и на севере области (Абдулинский, Бугурусланский, Бузулукский, Соль-Илецкий, Оребургский, Кувандыкский,). Районы связаны транспортным коридором, соединяющим Самару и Оренбург. </w:t>
      </w:r>
    </w:p>
    <w:p w:rsidR="003F0C6E" w:rsidRPr="00D14971" w:rsidRDefault="003F0C6E" w:rsidP="003F0C6E">
      <w:pPr>
        <w:pStyle w:val="ac"/>
        <w:rPr>
          <w:lang w:val="ru-RU"/>
        </w:rPr>
      </w:pPr>
      <w:r w:rsidRPr="00D14971">
        <w:rPr>
          <w:lang w:val="ru-RU"/>
        </w:rPr>
        <w:t>Сакмарский район расположен в центральной части Оренбургской области и граничит с Оренбургским, Переволоцким, Октябрьским, Тюльганским и Саракташским районами. Географически он вытянут узкой полосой с запада на восток на 100 километров.</w:t>
      </w:r>
    </w:p>
    <w:p w:rsidR="003F0C6E" w:rsidRPr="00D14971" w:rsidRDefault="003F0C6E" w:rsidP="003F0C6E">
      <w:pPr>
        <w:pStyle w:val="ac"/>
        <w:rPr>
          <w:lang w:val="ru-RU"/>
        </w:rPr>
      </w:pPr>
      <w:r w:rsidRPr="00D14971">
        <w:rPr>
          <w:lang w:val="ru-RU"/>
        </w:rPr>
        <w:t>Административным и хозяйственным центром Сакмарского района является с. Сакмара, насчитывающее 5000 жителей.</w:t>
      </w:r>
    </w:p>
    <w:p w:rsidR="003F0C6E" w:rsidRPr="00D14971" w:rsidRDefault="003F0C6E" w:rsidP="003F0C6E">
      <w:pPr>
        <w:pStyle w:val="ac"/>
        <w:rPr>
          <w:lang w:val="ru-RU"/>
        </w:rPr>
      </w:pPr>
      <w:r w:rsidRPr="00D14971">
        <w:rPr>
          <w:lang w:val="ru-RU"/>
        </w:rPr>
        <w:t>Районный центр расположен в 36 км от Оренбурга и в 5 км от железнодорожной станции «Сакмарская» Южно-Уральской железной дороги.</w:t>
      </w:r>
    </w:p>
    <w:p w:rsidR="003F0C6E" w:rsidRPr="00D14971" w:rsidRDefault="003F0C6E" w:rsidP="003F0C6E">
      <w:pPr>
        <w:pStyle w:val="ac"/>
        <w:rPr>
          <w:lang w:val="ru-RU"/>
        </w:rPr>
      </w:pPr>
      <w:r w:rsidRPr="00D14971">
        <w:rPr>
          <w:lang w:val="ru-RU"/>
        </w:rPr>
        <w:t>В южной части района проходит железная дорога Оренбург – Орск, через центральную часть – железная дорога Оренбург – Уфа и автодорога федерального значения Оренбург – Шарлык – Октябрьское с выходом на Республику Татарстан.</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lang w:eastAsia="ar-SA"/>
        </w:rPr>
        <w:t>МО Светлый сельсовет расположен в</w:t>
      </w:r>
      <w:r w:rsidRPr="00D14971">
        <w:rPr>
          <w:rFonts w:ascii="Times New Roman" w:hAnsi="Times New Roman"/>
          <w:color w:val="FF0000"/>
          <w:sz w:val="24"/>
          <w:szCs w:val="24"/>
          <w:lang w:eastAsia="ar-SA"/>
        </w:rPr>
        <w:t xml:space="preserve"> </w:t>
      </w:r>
      <w:r w:rsidRPr="00D14971">
        <w:rPr>
          <w:rFonts w:ascii="Times New Roman" w:hAnsi="Times New Roman"/>
          <w:sz w:val="24"/>
          <w:szCs w:val="24"/>
          <w:lang w:eastAsia="ar-SA"/>
        </w:rPr>
        <w:t>центральной</w:t>
      </w:r>
      <w:r w:rsidRPr="00D14971">
        <w:rPr>
          <w:rFonts w:ascii="Times New Roman" w:hAnsi="Times New Roman"/>
          <w:color w:val="FF0000"/>
          <w:sz w:val="24"/>
          <w:szCs w:val="24"/>
          <w:lang w:eastAsia="ar-SA"/>
        </w:rPr>
        <w:t xml:space="preserve"> </w:t>
      </w:r>
      <w:r w:rsidRPr="00D14971">
        <w:rPr>
          <w:rFonts w:ascii="Times New Roman" w:hAnsi="Times New Roman"/>
          <w:sz w:val="24"/>
          <w:szCs w:val="24"/>
          <w:lang w:eastAsia="ar-SA"/>
        </w:rPr>
        <w:t xml:space="preserve">части Сакмарского района и граничит с </w:t>
      </w:r>
      <w:r w:rsidRPr="00D14971">
        <w:rPr>
          <w:rFonts w:ascii="Times New Roman" w:hAnsi="Times New Roman"/>
          <w:sz w:val="24"/>
          <w:szCs w:val="24"/>
        </w:rPr>
        <w:t>граничит с Егорьевским, Тат. Каргалинским  и Марьевским сельсоветами.</w:t>
      </w:r>
    </w:p>
    <w:p w:rsidR="003F0C6E" w:rsidRPr="00D14971" w:rsidRDefault="003F0C6E" w:rsidP="003F0C6E">
      <w:pPr>
        <w:suppressAutoHyphens/>
        <w:spacing w:after="0" w:line="240" w:lineRule="auto"/>
        <w:ind w:firstLine="709"/>
        <w:jc w:val="both"/>
        <w:rPr>
          <w:rFonts w:ascii="Times New Roman" w:hAnsi="Times New Roman" w:cs="Times New Roman"/>
          <w:color w:val="000000"/>
          <w:sz w:val="24"/>
          <w:szCs w:val="24"/>
          <w:lang w:eastAsia="ar-SA"/>
        </w:rPr>
      </w:pPr>
      <w:r w:rsidRPr="00D14971">
        <w:rPr>
          <w:rFonts w:ascii="Times New Roman" w:hAnsi="Times New Roman" w:cs="Times New Roman"/>
          <w:sz w:val="24"/>
          <w:szCs w:val="24"/>
        </w:rPr>
        <w:t>Площадь Территории муниципального образования  Светлый сельсовет составляет 27360 га.  Расстояние до областного административного центра (г. Оренбург) – 40 км. Расстояние от п. Светлый до райцентра (с. Сакмара) – 20 км, от с. Чапаевское-32 км, от с. Орловка – 35 км.</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В состав муниципального образования Светлый сельсовет Сакмарского района  входят следующие населенные пункты: пос. Светлый, с. Орловка,  пос. Северный, пос. Первенец с. Чапаевское, с. Соколовское, с. Роза Люксембург.</w:t>
      </w:r>
    </w:p>
    <w:p w:rsidR="003F0C6E" w:rsidRPr="00D14971" w:rsidRDefault="003F0C6E" w:rsidP="003F0C6E">
      <w:pPr>
        <w:pStyle w:val="ad"/>
        <w:jc w:val="both"/>
        <w:rPr>
          <w:rFonts w:ascii="Times New Roman" w:hAnsi="Times New Roman"/>
          <w:color w:val="000000"/>
          <w:sz w:val="24"/>
          <w:szCs w:val="24"/>
          <w:lang w:eastAsia="ar-SA"/>
        </w:rPr>
      </w:pPr>
      <w:r w:rsidRPr="00D14971">
        <w:rPr>
          <w:rFonts w:ascii="Times New Roman" w:hAnsi="Times New Roman"/>
          <w:sz w:val="24"/>
          <w:szCs w:val="24"/>
        </w:rPr>
        <w:t>На 01.01.2021  численность населения по  муниципальному образованию составила -  3475 чел.</w:t>
      </w:r>
    </w:p>
    <w:p w:rsidR="003F0C6E" w:rsidRPr="00D14971" w:rsidRDefault="003F0C6E" w:rsidP="003F0C6E">
      <w:pPr>
        <w:spacing w:after="0" w:line="240" w:lineRule="auto"/>
        <w:ind w:firstLine="709"/>
        <w:jc w:val="both"/>
        <w:rPr>
          <w:rFonts w:ascii="Times New Roman" w:hAnsi="Times New Roman" w:cs="Times New Roman"/>
          <w:sz w:val="24"/>
          <w:szCs w:val="24"/>
        </w:rPr>
      </w:pPr>
      <w:r w:rsidRPr="00D14971">
        <w:rPr>
          <w:rFonts w:ascii="Times New Roman" w:hAnsi="Times New Roman" w:cs="Times New Roman"/>
          <w:color w:val="000000"/>
          <w:sz w:val="24"/>
          <w:szCs w:val="24"/>
        </w:rPr>
        <w:t xml:space="preserve">Предлагаемые проектом границы населенных пунктов представлены на карте современного состояния и использования территорий в границах МО </w:t>
      </w:r>
      <w:r w:rsidRPr="00D14971">
        <w:rPr>
          <w:rFonts w:ascii="Times New Roman" w:hAnsi="Times New Roman" w:cs="Times New Roman"/>
          <w:sz w:val="24"/>
          <w:szCs w:val="24"/>
          <w:lang w:eastAsia="ar-SA"/>
        </w:rPr>
        <w:t>Светлый</w:t>
      </w:r>
      <w:r w:rsidRPr="00D14971">
        <w:rPr>
          <w:rFonts w:ascii="Times New Roman" w:hAnsi="Times New Roman" w:cs="Times New Roman"/>
          <w:color w:val="000000"/>
          <w:sz w:val="24"/>
          <w:szCs w:val="24"/>
        </w:rPr>
        <w:t xml:space="preserve"> сельсовет в графических материалах проекта.</w:t>
      </w:r>
    </w:p>
    <w:p w:rsidR="003F0C6E" w:rsidRPr="00D14971" w:rsidRDefault="003F0C6E" w:rsidP="003F0C6E">
      <w:pPr>
        <w:pStyle w:val="2"/>
      </w:pPr>
      <w:bookmarkStart w:id="22" w:name="_Toc273558609"/>
      <w:bookmarkStart w:id="23" w:name="_Toc312530874"/>
      <w:bookmarkStart w:id="24" w:name="_Toc370201474"/>
      <w:bookmarkStart w:id="25" w:name="_Toc379362590"/>
      <w:bookmarkStart w:id="26" w:name="_Toc107841164"/>
      <w:r w:rsidRPr="00D14971">
        <w:t>1.2 Историко-градостроительная справка</w:t>
      </w:r>
      <w:bookmarkEnd w:id="22"/>
      <w:bookmarkEnd w:id="23"/>
      <w:bookmarkEnd w:id="24"/>
      <w:bookmarkEnd w:id="25"/>
      <w:bookmarkEnd w:id="26"/>
    </w:p>
    <w:p w:rsidR="003F0C6E" w:rsidRPr="00D14971" w:rsidRDefault="003F0C6E" w:rsidP="003F0C6E">
      <w:pPr>
        <w:pStyle w:val="ac"/>
        <w:rPr>
          <w:lang w:val="ru-RU"/>
        </w:rPr>
      </w:pPr>
      <w:bookmarkStart w:id="27" w:name="_Toc312530875"/>
      <w:r w:rsidRPr="00D14971">
        <w:rPr>
          <w:lang w:val="ru-RU"/>
        </w:rPr>
        <w:t>Сакмарский район был образован в 1935 году.</w:t>
      </w:r>
    </w:p>
    <w:p w:rsidR="003F0C6E" w:rsidRPr="00D14971" w:rsidRDefault="003F0C6E" w:rsidP="003F0C6E">
      <w:pPr>
        <w:pStyle w:val="ac"/>
        <w:rPr>
          <w:lang w:val="ru-RU"/>
        </w:rPr>
      </w:pPr>
      <w:r w:rsidRPr="00D14971">
        <w:rPr>
          <w:lang w:val="ru-RU"/>
        </w:rPr>
        <w:t>Сакмарский район уникален по своим историческим, географическим и природным особенностям.</w:t>
      </w:r>
    </w:p>
    <w:p w:rsidR="003F0C6E" w:rsidRPr="00D14971" w:rsidRDefault="003F0C6E" w:rsidP="003F0C6E">
      <w:pPr>
        <w:pStyle w:val="ac"/>
        <w:rPr>
          <w:lang w:val="ru-RU"/>
        </w:rPr>
      </w:pPr>
      <w:r w:rsidRPr="00D14971">
        <w:rPr>
          <w:lang w:val="ru-RU"/>
        </w:rPr>
        <w:t xml:space="preserve">Село Сакмара, являющееся центром района, было основано в 1720 году сходцами из Западной Сибири: уральскими казаками во главе с атаманом Фомой Сибиряковым. Это было первое поселение в этих местах вплоть до основания Оренбурга. </w:t>
      </w:r>
    </w:p>
    <w:p w:rsidR="003F0C6E" w:rsidRPr="00D14971" w:rsidRDefault="003F0C6E" w:rsidP="003F0C6E">
      <w:pPr>
        <w:pStyle w:val="ac"/>
        <w:rPr>
          <w:lang w:val="ru-RU"/>
        </w:rPr>
      </w:pPr>
      <w:r w:rsidRPr="00D14971">
        <w:rPr>
          <w:lang w:val="ru-RU"/>
        </w:rPr>
        <w:t xml:space="preserve">На основании постановления II губернского съезда Советов в числе 8-ми районов губернии образован Оренбургский район, в состав которого входила территория Сакмарского района (25 марта 1920 года). </w:t>
      </w:r>
    </w:p>
    <w:p w:rsidR="003F0C6E" w:rsidRPr="00D14971" w:rsidRDefault="003F0C6E" w:rsidP="003F0C6E">
      <w:pPr>
        <w:pStyle w:val="ac"/>
        <w:rPr>
          <w:lang w:val="ru-RU"/>
        </w:rPr>
      </w:pPr>
      <w:r w:rsidRPr="00D14971">
        <w:rPr>
          <w:lang w:val="ru-RU"/>
        </w:rPr>
        <w:lastRenderedPageBreak/>
        <w:t xml:space="preserve">Постановлением Президиума Оренбургского губисполкома от 7 июня 1922 года в губернии были ликвидированы районы, восстановлены уезды и волости. Территория нынешнего Сакмарского района была поделена и входила в состав Оренбургского и Каширинского уездов. </w:t>
      </w:r>
    </w:p>
    <w:p w:rsidR="003F0C6E" w:rsidRPr="00D14971" w:rsidRDefault="003F0C6E" w:rsidP="003F0C6E">
      <w:pPr>
        <w:pStyle w:val="ac"/>
        <w:rPr>
          <w:lang w:val="ru-RU"/>
        </w:rPr>
      </w:pPr>
      <w:r w:rsidRPr="00D14971">
        <w:rPr>
          <w:lang w:val="ru-RU"/>
        </w:rPr>
        <w:t xml:space="preserve">В соответствии исполнения постановления Президиума ВЦИКот 30 мая 1927 года в Оренбургской губернии уезды и волости упразднены, образовано 16 районов. </w:t>
      </w:r>
    </w:p>
    <w:p w:rsidR="003F0C6E" w:rsidRPr="00D14971" w:rsidRDefault="003F0C6E" w:rsidP="003F0C6E">
      <w:pPr>
        <w:pStyle w:val="ac"/>
        <w:rPr>
          <w:lang w:val="ru-RU"/>
        </w:rPr>
      </w:pPr>
      <w:r w:rsidRPr="00D14971">
        <w:rPr>
          <w:lang w:val="ru-RU"/>
        </w:rPr>
        <w:t xml:space="preserve">Все вновь образованные сельские Советы бывших Оренбургского и Каширинского уездов вошли в состав Оренбургского района. </w:t>
      </w:r>
    </w:p>
    <w:p w:rsidR="003F0C6E" w:rsidRPr="00D14971" w:rsidRDefault="003F0C6E" w:rsidP="003F0C6E">
      <w:pPr>
        <w:pStyle w:val="ac"/>
        <w:rPr>
          <w:lang w:val="ru-RU"/>
        </w:rPr>
      </w:pPr>
      <w:r w:rsidRPr="00D14971">
        <w:rPr>
          <w:lang w:val="ru-RU"/>
        </w:rPr>
        <w:t xml:space="preserve">7 декабря 1934 года образована Оренбургская область, в состав которой, в числе 52 районов, вошли Сакмарский и Екатериновский районы, расположенные в настоящих границах района. </w:t>
      </w:r>
    </w:p>
    <w:p w:rsidR="003F0C6E" w:rsidRPr="00D14971" w:rsidRDefault="003F0C6E" w:rsidP="003F0C6E">
      <w:pPr>
        <w:pStyle w:val="ac"/>
        <w:rPr>
          <w:lang w:val="ru-RU"/>
        </w:rPr>
      </w:pPr>
      <w:r w:rsidRPr="00D14971">
        <w:rPr>
          <w:lang w:val="ru-RU"/>
        </w:rPr>
        <w:t xml:space="preserve">В 1959 году часть территории Екатериновского района вошла в состав Сакмарского. </w:t>
      </w:r>
    </w:p>
    <w:p w:rsidR="003F0C6E" w:rsidRPr="00D14971" w:rsidRDefault="003F0C6E" w:rsidP="003F0C6E">
      <w:pPr>
        <w:pStyle w:val="ac"/>
        <w:rPr>
          <w:lang w:val="ru-RU"/>
        </w:rPr>
      </w:pPr>
      <w:r w:rsidRPr="00D14971">
        <w:rPr>
          <w:lang w:val="ru-RU"/>
        </w:rPr>
        <w:t xml:space="preserve">На основании Указа Президиума Верховного Совета РСФСР от 1 февраля 1963 года Сакмарский район был упразднен и его территория вошла в состав Оренбургского и Октябрьского районов. </w:t>
      </w:r>
    </w:p>
    <w:p w:rsidR="003F0C6E" w:rsidRPr="00D14971" w:rsidRDefault="003F0C6E" w:rsidP="003F0C6E">
      <w:pPr>
        <w:pStyle w:val="ac"/>
        <w:rPr>
          <w:lang w:val="ru-RU"/>
        </w:rPr>
      </w:pPr>
      <w:r w:rsidRPr="00D14971">
        <w:rPr>
          <w:lang w:val="ru-RU"/>
        </w:rPr>
        <w:t xml:space="preserve">В соответствии с Указом Президиума Верховного Совета РСФСР от 11 января 1965 года в области вновь образован Сакмарский район с включением в его состав Белоусовского и Андреевского сельских советов. </w:t>
      </w:r>
    </w:p>
    <w:p w:rsidR="003F0C6E" w:rsidRPr="00D14971" w:rsidRDefault="003F0C6E" w:rsidP="003F0C6E">
      <w:pPr>
        <w:pStyle w:val="ac"/>
        <w:rPr>
          <w:lang w:val="ru-RU"/>
        </w:rPr>
      </w:pPr>
      <w:r w:rsidRPr="00D14971">
        <w:rPr>
          <w:lang w:val="ru-RU"/>
        </w:rPr>
        <w:t>В 1981 году на станции Сакмарская был введен в эксплуатацию зерновой элеватор, было открыто движение по новому мосту через реку Сакмару, соединившему райцентр и железнодорожную станцию, заработали первые газовые котельные в райцентре. Спустя два года завершилось строительство железнодорожной ветки, соединяющей Оренбург с Уфой, которая проходит через Сакмару. В 1984 году в поселке был уложен первый асфальт по улице Советской.</w:t>
      </w:r>
    </w:p>
    <w:p w:rsidR="003F0C6E" w:rsidRPr="00D14971" w:rsidRDefault="003F0C6E" w:rsidP="003F0C6E">
      <w:pPr>
        <w:pStyle w:val="ac"/>
        <w:rPr>
          <w:lang w:val="ru-RU"/>
        </w:rPr>
      </w:pPr>
      <w:r w:rsidRPr="00D14971">
        <w:rPr>
          <w:lang w:val="ru-RU"/>
        </w:rPr>
        <w:t>После установления советской власти село Сакмара стало волостным центром, а затем, в 1935 году - районным центром.</w:t>
      </w:r>
    </w:p>
    <w:p w:rsidR="003F0C6E" w:rsidRPr="00D14971" w:rsidRDefault="003F0C6E" w:rsidP="003F0C6E">
      <w:pPr>
        <w:pStyle w:val="ac"/>
        <w:spacing w:before="120" w:after="120"/>
        <w:ind w:firstLine="0"/>
        <w:jc w:val="center"/>
        <w:rPr>
          <w:lang w:val="ru-RU"/>
        </w:rPr>
      </w:pPr>
      <w:r w:rsidRPr="00D14971">
        <w:rPr>
          <w:noProof/>
          <w:lang w:val="ru-RU" w:eastAsia="ru-RU" w:bidi="ar-SA"/>
        </w:rPr>
        <w:drawing>
          <wp:inline distT="0" distB="0" distL="0" distR="0">
            <wp:extent cx="1986347" cy="2550774"/>
            <wp:effectExtent l="19050" t="0" r="0" b="0"/>
            <wp:docPr id="16" name="Рисунок 10" descr="http://www.bankgorodov.ru/coa/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nkgorodov.ru/coa/1179.jpg"/>
                    <pic:cNvPicPr>
                      <a:picLocks noChangeAspect="1" noChangeArrowheads="1"/>
                    </pic:cNvPicPr>
                  </pic:nvPicPr>
                  <pic:blipFill>
                    <a:blip r:embed="rId15" cstate="print"/>
                    <a:srcRect/>
                    <a:stretch>
                      <a:fillRect/>
                    </a:stretch>
                  </pic:blipFill>
                  <pic:spPr bwMode="auto">
                    <a:xfrm>
                      <a:off x="0" y="0"/>
                      <a:ext cx="1991273" cy="2557100"/>
                    </a:xfrm>
                    <a:prstGeom prst="rect">
                      <a:avLst/>
                    </a:prstGeom>
                    <a:noFill/>
                    <a:ln w="9525">
                      <a:noFill/>
                      <a:miter lim="800000"/>
                      <a:headEnd/>
                      <a:tailEnd/>
                    </a:ln>
                  </pic:spPr>
                </pic:pic>
              </a:graphicData>
            </a:graphic>
          </wp:inline>
        </w:drawing>
      </w:r>
    </w:p>
    <w:p w:rsidR="003F0C6E" w:rsidRPr="00D14971" w:rsidRDefault="003F0C6E" w:rsidP="003F0C6E">
      <w:pPr>
        <w:pStyle w:val="ac"/>
        <w:spacing w:before="120" w:after="120"/>
        <w:ind w:firstLine="0"/>
        <w:jc w:val="center"/>
        <w:rPr>
          <w:b/>
          <w:i/>
          <w:lang w:val="ru-RU"/>
        </w:rPr>
      </w:pPr>
      <w:r w:rsidRPr="00D14971">
        <w:rPr>
          <w:b/>
          <w:i/>
          <w:lang w:val="ru-RU"/>
        </w:rPr>
        <w:t>Рисунок 1.</w:t>
      </w:r>
      <w:r>
        <w:rPr>
          <w:b/>
          <w:i/>
          <w:lang w:val="ru-RU"/>
        </w:rPr>
        <w:t>1</w:t>
      </w:r>
      <w:r w:rsidRPr="00D14971">
        <w:rPr>
          <w:b/>
          <w:i/>
          <w:lang w:val="ru-RU"/>
        </w:rPr>
        <w:t xml:space="preserve"> Герб Сакмарского района Оренбургской области</w:t>
      </w:r>
    </w:p>
    <w:p w:rsidR="003F0C6E" w:rsidRPr="00D14971" w:rsidRDefault="003F0C6E" w:rsidP="003F0C6E">
      <w:pPr>
        <w:pStyle w:val="af4"/>
        <w:ind w:firstLine="709"/>
        <w:rPr>
          <w:b/>
        </w:rPr>
      </w:pPr>
      <w:bookmarkStart w:id="28" w:name="_Toc312530876"/>
      <w:bookmarkEnd w:id="27"/>
      <w:r w:rsidRPr="00D14971">
        <w:rPr>
          <w:b/>
        </w:rPr>
        <w:br w:type="page"/>
      </w:r>
    </w:p>
    <w:p w:rsidR="003F0C6E" w:rsidRPr="00D14971" w:rsidRDefault="003F0C6E" w:rsidP="003F0C6E">
      <w:pPr>
        <w:pStyle w:val="1"/>
        <w:ind w:left="567" w:firstLine="567"/>
        <w:jc w:val="both"/>
        <w:rPr>
          <w:rFonts w:cs="Times New Roman"/>
          <w:szCs w:val="24"/>
        </w:rPr>
      </w:pPr>
      <w:bookmarkStart w:id="29" w:name="_Toc312530877"/>
      <w:bookmarkStart w:id="30" w:name="_Toc370201475"/>
      <w:bookmarkStart w:id="31" w:name="_Toc379362591"/>
      <w:bookmarkStart w:id="32" w:name="_Toc107841165"/>
      <w:bookmarkEnd w:id="28"/>
      <w:r w:rsidRPr="00D14971">
        <w:rPr>
          <w:rFonts w:cs="Times New Roman"/>
          <w:szCs w:val="24"/>
        </w:rPr>
        <w:lastRenderedPageBreak/>
        <w:t xml:space="preserve">2. </w:t>
      </w:r>
      <w:bookmarkStart w:id="33" w:name="_Toc312530878"/>
      <w:bookmarkEnd w:id="29"/>
      <w:r w:rsidRPr="00D14971">
        <w:rPr>
          <w:rFonts w:cs="Times New Roman"/>
          <w:szCs w:val="24"/>
        </w:rPr>
        <w:t>Природно-ресурсный потенциал территории</w:t>
      </w:r>
      <w:bookmarkEnd w:id="30"/>
      <w:bookmarkEnd w:id="31"/>
      <w:bookmarkEnd w:id="32"/>
      <w:r w:rsidRPr="00D14971">
        <w:rPr>
          <w:rFonts w:cs="Times New Roman"/>
          <w:szCs w:val="24"/>
        </w:rPr>
        <w:t xml:space="preserve"> </w:t>
      </w:r>
    </w:p>
    <w:p w:rsidR="003F0C6E" w:rsidRPr="00D14971" w:rsidRDefault="003F0C6E" w:rsidP="003F0C6E">
      <w:pPr>
        <w:pStyle w:val="2"/>
        <w:jc w:val="both"/>
        <w:rPr>
          <w:sz w:val="24"/>
          <w:szCs w:val="24"/>
        </w:rPr>
      </w:pPr>
      <w:bookmarkStart w:id="34" w:name="_Toc270950814"/>
      <w:bookmarkStart w:id="35" w:name="_Toc312530879"/>
      <w:bookmarkStart w:id="36" w:name="_Toc370201476"/>
      <w:bookmarkStart w:id="37" w:name="_Toc379362592"/>
      <w:bookmarkStart w:id="38" w:name="_Toc107841166"/>
      <w:bookmarkEnd w:id="33"/>
      <w:r w:rsidRPr="00D14971">
        <w:rPr>
          <w:sz w:val="24"/>
          <w:szCs w:val="24"/>
        </w:rPr>
        <w:t>2.1 Климат</w:t>
      </w:r>
      <w:bookmarkEnd w:id="34"/>
      <w:bookmarkEnd w:id="35"/>
      <w:r w:rsidRPr="00D14971">
        <w:rPr>
          <w:sz w:val="24"/>
          <w:szCs w:val="24"/>
        </w:rPr>
        <w:t xml:space="preserve"> и агроклиматический потенциал</w:t>
      </w:r>
      <w:bookmarkEnd w:id="36"/>
      <w:bookmarkEnd w:id="37"/>
      <w:bookmarkEnd w:id="38"/>
    </w:p>
    <w:p w:rsidR="003F0C6E" w:rsidRPr="00D14971" w:rsidRDefault="003F0C6E" w:rsidP="003F0C6E">
      <w:pPr>
        <w:pStyle w:val="ac"/>
        <w:rPr>
          <w:lang w:val="ru-RU"/>
        </w:rPr>
      </w:pPr>
      <w:bookmarkStart w:id="39" w:name="_Toc370201477"/>
      <w:bookmarkStart w:id="40" w:name="_Toc312530882"/>
      <w:r w:rsidRPr="00D14971">
        <w:rPr>
          <w:lang w:val="ru-RU"/>
        </w:rPr>
        <w:t xml:space="preserve">Основные черты климата МО СП </w:t>
      </w:r>
      <w:r>
        <w:rPr>
          <w:lang w:val="ru-RU"/>
        </w:rPr>
        <w:t>Светлый</w:t>
      </w:r>
      <w:r w:rsidRPr="00D14971">
        <w:rPr>
          <w:lang w:val="ru-RU"/>
        </w:rPr>
        <w:t xml:space="preserve"> сельсовет, как и всей Оренбургской области, определяются удаленностью от океана. Глубинные районы Евразии лишены смягчающего влияния морских воздушных масс, поэтому здесь ярко выражен континентальный климат. Климат Оренбуржья характеризуется теплым летом и холодной зимой с устойчивым снежным покровом, относительно малым количеством осадков, а также высокими годовыми амплитудами температуры, которые растут в восточном направлении за счет нарастания суровости зим. Эти особенности континентального климата объясняются быстрым и сильным нагреванием материка днем и летом и, соответственно, охлаждением ночью и зимой.</w:t>
      </w:r>
    </w:p>
    <w:p w:rsidR="003F0C6E" w:rsidRPr="00D14971" w:rsidRDefault="003F0C6E" w:rsidP="003F0C6E">
      <w:pPr>
        <w:pStyle w:val="ac"/>
        <w:rPr>
          <w:lang w:val="ru-RU"/>
        </w:rPr>
      </w:pPr>
      <w:r w:rsidRPr="00D14971">
        <w:rPr>
          <w:lang w:val="ru-RU"/>
        </w:rPr>
        <w:t xml:space="preserve">Времена года в МО </w:t>
      </w:r>
      <w:r>
        <w:rPr>
          <w:lang w:val="ru-RU"/>
        </w:rPr>
        <w:t xml:space="preserve">Светлый сельсовет </w:t>
      </w:r>
      <w:r w:rsidRPr="00D14971">
        <w:rPr>
          <w:lang w:val="ru-RU"/>
        </w:rPr>
        <w:t>выражены четко. Среднегодовая температура в муниципальном образовании составляет около +4,50°С.</w:t>
      </w:r>
    </w:p>
    <w:p w:rsidR="003F0C6E" w:rsidRPr="00D14971" w:rsidRDefault="003F0C6E" w:rsidP="003F0C6E">
      <w:pPr>
        <w:pStyle w:val="ac"/>
        <w:rPr>
          <w:lang w:val="ru-RU"/>
        </w:rPr>
      </w:pPr>
      <w:r w:rsidRPr="00D14971">
        <w:rPr>
          <w:lang w:val="ru-RU"/>
        </w:rPr>
        <w:t>Самый холодный месяц года – январь, средняя температура воздуха минус 15-16°С. Абсолютный минимум температур зимой: -43°С.</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2340376" cy="1057275"/>
            <wp:effectExtent l="19050" t="0" r="2774" b="0"/>
            <wp:docPr id="7" name="Рисунок 2" descr="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нварь.jpg"/>
                    <pic:cNvPicPr/>
                  </pic:nvPicPr>
                  <pic:blipFill>
                    <a:blip r:embed="rId16" cstate="print"/>
                    <a:stretch>
                      <a:fillRect/>
                    </a:stretch>
                  </pic:blipFill>
                  <pic:spPr>
                    <a:xfrm>
                      <a:off x="0" y="0"/>
                      <a:ext cx="2338571" cy="1056459"/>
                    </a:xfrm>
                    <a:prstGeom prst="rect">
                      <a:avLst/>
                    </a:prstGeom>
                  </pic:spPr>
                </pic:pic>
              </a:graphicData>
            </a:graphic>
          </wp:inline>
        </w:drawing>
      </w:r>
      <w:r w:rsidRPr="00D14971">
        <w:rPr>
          <w:noProof/>
          <w:lang w:val="ru-RU" w:eastAsia="ru-RU" w:bidi="ar-SA"/>
        </w:rPr>
        <w:drawing>
          <wp:inline distT="0" distB="0" distL="0" distR="0">
            <wp:extent cx="3086100" cy="1054602"/>
            <wp:effectExtent l="19050" t="0" r="0" b="0"/>
            <wp:docPr id="13" name="Рисунок 12" descr="пояснения 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январь.jpg"/>
                    <pic:cNvPicPr/>
                  </pic:nvPicPr>
                  <pic:blipFill>
                    <a:blip r:embed="rId17" cstate="print"/>
                    <a:stretch>
                      <a:fillRect/>
                    </a:stretch>
                  </pic:blipFill>
                  <pic:spPr>
                    <a:xfrm>
                      <a:off x="0" y="0"/>
                      <a:ext cx="3127248" cy="1068663"/>
                    </a:xfrm>
                    <a:prstGeom prst="rect">
                      <a:avLst/>
                    </a:prstGeom>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2.1.1 Температуры января в Сакмарском районе Оренбургской области</w:t>
      </w:r>
    </w:p>
    <w:p w:rsidR="003F0C6E" w:rsidRPr="00D14971" w:rsidRDefault="003F0C6E" w:rsidP="003F0C6E">
      <w:pPr>
        <w:pStyle w:val="ac"/>
        <w:rPr>
          <w:lang w:val="ru-RU"/>
        </w:rPr>
      </w:pPr>
      <w:r w:rsidRPr="00D14971">
        <w:rPr>
          <w:lang w:val="ru-RU"/>
        </w:rPr>
        <w:t>Самый теплый – июль, среднемесячная температура около +20-22°С. Абсолютный максимум температур летом: +42°С.</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2208530" cy="1104266"/>
            <wp:effectExtent l="19050" t="0" r="1270" b="0"/>
            <wp:docPr id="8" name="Рисунок 5" descr="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юль.jpg"/>
                    <pic:cNvPicPr/>
                  </pic:nvPicPr>
                  <pic:blipFill>
                    <a:blip r:embed="rId18" cstate="print"/>
                    <a:stretch>
                      <a:fillRect/>
                    </a:stretch>
                  </pic:blipFill>
                  <pic:spPr>
                    <a:xfrm>
                      <a:off x="0" y="0"/>
                      <a:ext cx="2207662" cy="1103832"/>
                    </a:xfrm>
                    <a:prstGeom prst="rect">
                      <a:avLst/>
                    </a:prstGeom>
                  </pic:spPr>
                </pic:pic>
              </a:graphicData>
            </a:graphic>
          </wp:inline>
        </w:drawing>
      </w:r>
      <w:r w:rsidRPr="00D14971">
        <w:rPr>
          <w:noProof/>
          <w:lang w:val="ru-RU" w:eastAsia="ru-RU" w:bidi="ar-SA"/>
        </w:rPr>
        <w:drawing>
          <wp:inline distT="0" distB="0" distL="0" distR="0">
            <wp:extent cx="2875685" cy="1103460"/>
            <wp:effectExtent l="19050" t="0" r="865" b="0"/>
            <wp:docPr id="11" name="Рисунок 8" descr="пояснения 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июль.jpg"/>
                    <pic:cNvPicPr/>
                  </pic:nvPicPr>
                  <pic:blipFill>
                    <a:blip r:embed="rId19" cstate="print"/>
                    <a:stretch>
                      <a:fillRect/>
                    </a:stretch>
                  </pic:blipFill>
                  <pic:spPr>
                    <a:xfrm>
                      <a:off x="0" y="0"/>
                      <a:ext cx="2860440" cy="1097610"/>
                    </a:xfrm>
                    <a:prstGeom prst="rect">
                      <a:avLst/>
                    </a:prstGeom>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2.1.2 Температуры июля в Сакмарском районе Оренбургской области</w:t>
      </w:r>
    </w:p>
    <w:p w:rsidR="003F0C6E" w:rsidRPr="00D14971" w:rsidRDefault="003F0C6E" w:rsidP="003F0C6E">
      <w:pPr>
        <w:pStyle w:val="ac"/>
        <w:rPr>
          <w:lang w:val="ru-RU"/>
        </w:rPr>
      </w:pPr>
      <w:r w:rsidRPr="00D14971">
        <w:rPr>
          <w:lang w:val="ru-RU"/>
        </w:rPr>
        <w:t xml:space="preserve">МО </w:t>
      </w:r>
      <w:r>
        <w:rPr>
          <w:lang w:val="ru-RU"/>
        </w:rPr>
        <w:t xml:space="preserve">Светлый сельсовет </w:t>
      </w:r>
      <w:r w:rsidRPr="00D14971">
        <w:rPr>
          <w:lang w:val="ru-RU"/>
        </w:rPr>
        <w:t>Сакмарского района относится к зоне с недостаточным и неустойчивым атмосферным увлажнением, интенсивным испарением, обилием солнечного освещения. Среднегодовое количество атмосферных осадков – 336, максимальное (по сезонам) – 463 мм рт. ст.</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2000250" cy="1015671"/>
            <wp:effectExtent l="19050" t="0" r="0" b="0"/>
            <wp:docPr id="9" name="Рисунок 6" descr="ос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адки.jpg"/>
                    <pic:cNvPicPr/>
                  </pic:nvPicPr>
                  <pic:blipFill>
                    <a:blip r:embed="rId20" cstate="print"/>
                    <a:stretch>
                      <a:fillRect/>
                    </a:stretch>
                  </pic:blipFill>
                  <pic:spPr>
                    <a:xfrm>
                      <a:off x="0" y="0"/>
                      <a:ext cx="2026860" cy="1029183"/>
                    </a:xfrm>
                    <a:prstGeom prst="rect">
                      <a:avLst/>
                    </a:prstGeom>
                  </pic:spPr>
                </pic:pic>
              </a:graphicData>
            </a:graphic>
          </wp:inline>
        </w:drawing>
      </w:r>
      <w:r w:rsidRPr="00D14971">
        <w:rPr>
          <w:noProof/>
          <w:lang w:val="ru-RU" w:eastAsia="ru-RU" w:bidi="ar-SA"/>
        </w:rPr>
        <w:drawing>
          <wp:inline distT="0" distB="0" distL="0" distR="0">
            <wp:extent cx="3086100" cy="1023451"/>
            <wp:effectExtent l="19050" t="0" r="0" b="0"/>
            <wp:docPr id="18" name="Рисунок 17" descr="пояснения ос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осадки.jpg"/>
                    <pic:cNvPicPr/>
                  </pic:nvPicPr>
                  <pic:blipFill>
                    <a:blip r:embed="rId21" cstate="print"/>
                    <a:stretch>
                      <a:fillRect/>
                    </a:stretch>
                  </pic:blipFill>
                  <pic:spPr>
                    <a:xfrm>
                      <a:off x="0" y="0"/>
                      <a:ext cx="3085313" cy="1023190"/>
                    </a:xfrm>
                    <a:prstGeom prst="rect">
                      <a:avLst/>
                    </a:prstGeom>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2.1.3 Среднегодовой количество осадков в Сакмарском районе Оренбургской области</w:t>
      </w:r>
    </w:p>
    <w:p w:rsidR="003F0C6E" w:rsidRPr="00D14971" w:rsidRDefault="003F0C6E" w:rsidP="003F0C6E">
      <w:pPr>
        <w:pStyle w:val="ac"/>
        <w:rPr>
          <w:lang w:val="ru-RU"/>
        </w:rPr>
      </w:pPr>
      <w:r w:rsidRPr="00D14971">
        <w:rPr>
          <w:lang w:val="ru-RU"/>
        </w:rPr>
        <w:t>Снежный покров довольно устойчив, продолжительность его от 4-х до 5-и месяцев. Снежный покров устанавливается в середине ноября и исчезает в конце апреля. Высота снежного покрова – около 37 см. Средняя глубина промерзания почвы – 110 см.</w:t>
      </w:r>
    </w:p>
    <w:p w:rsidR="003F0C6E" w:rsidRPr="00D14971" w:rsidRDefault="003F0C6E" w:rsidP="003F0C6E">
      <w:pPr>
        <w:pStyle w:val="ac"/>
        <w:rPr>
          <w:lang w:val="ru-RU"/>
        </w:rPr>
      </w:pPr>
      <w:r w:rsidRPr="00D14971">
        <w:rPr>
          <w:lang w:val="ru-RU"/>
        </w:rPr>
        <w:lastRenderedPageBreak/>
        <w:t xml:space="preserve">На территории МО </w:t>
      </w:r>
      <w:r>
        <w:rPr>
          <w:lang w:val="ru-RU"/>
        </w:rPr>
        <w:t xml:space="preserve">Светлый сельсовет </w:t>
      </w:r>
      <w:r w:rsidRPr="00D14971">
        <w:rPr>
          <w:lang w:val="ru-RU"/>
        </w:rPr>
        <w:t>Сакмарского района преобладают ветры: западные, юго-восточные, восточные, северные и северо-восточные.</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2326249" cy="1714500"/>
            <wp:effectExtent l="19050" t="0" r="0" b="0"/>
            <wp:docPr id="12" name="Рисунок 7" descr="вет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тры.jpg"/>
                    <pic:cNvPicPr/>
                  </pic:nvPicPr>
                  <pic:blipFill>
                    <a:blip r:embed="rId22" cstate="print"/>
                    <a:stretch>
                      <a:fillRect/>
                    </a:stretch>
                  </pic:blipFill>
                  <pic:spPr>
                    <a:xfrm>
                      <a:off x="0" y="0"/>
                      <a:ext cx="2342376" cy="1726386"/>
                    </a:xfrm>
                    <a:prstGeom prst="rect">
                      <a:avLst/>
                    </a:prstGeom>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2.1.4 Среднегодовые показатели направления ветров в Сакмарском районе Оренбургской области (%)</w:t>
      </w:r>
    </w:p>
    <w:p w:rsidR="003F0C6E" w:rsidRPr="00D14971" w:rsidRDefault="003F0C6E" w:rsidP="003F0C6E">
      <w:pPr>
        <w:pStyle w:val="ac"/>
        <w:rPr>
          <w:lang w:val="ru-RU"/>
        </w:rPr>
      </w:pPr>
      <w:r w:rsidRPr="00D14971">
        <w:rPr>
          <w:lang w:val="ru-RU"/>
        </w:rPr>
        <w:t>Среднегодовая скорость ветра 4,3 м/сек. Наиболее неблагоприятным климатическим фактором в летнем периоде следует считать суховеи – горячие ветры (засуха).</w:t>
      </w:r>
    </w:p>
    <w:p w:rsidR="003F0C6E" w:rsidRPr="00D14971" w:rsidRDefault="003F0C6E" w:rsidP="003F0C6E">
      <w:pPr>
        <w:pStyle w:val="ac"/>
        <w:rPr>
          <w:lang w:val="ru-RU"/>
        </w:rPr>
      </w:pPr>
      <w:r w:rsidRPr="00D14971">
        <w:rPr>
          <w:lang w:val="ru-RU"/>
        </w:rPr>
        <w:t>Таким образом, климатические условия муниципального образования в отношении комфортности для труда и отдыха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3F0C6E" w:rsidRPr="00D14971" w:rsidRDefault="003F0C6E" w:rsidP="003F0C6E">
      <w:pPr>
        <w:pStyle w:val="2"/>
        <w:jc w:val="both"/>
        <w:rPr>
          <w:sz w:val="24"/>
          <w:szCs w:val="24"/>
        </w:rPr>
      </w:pPr>
      <w:bookmarkStart w:id="41" w:name="_Toc379362593"/>
      <w:bookmarkStart w:id="42" w:name="_Toc107841167"/>
      <w:r w:rsidRPr="00D14971">
        <w:rPr>
          <w:sz w:val="24"/>
          <w:szCs w:val="24"/>
        </w:rPr>
        <w:t>2.2 Геология и геоморфология</w:t>
      </w:r>
      <w:bookmarkEnd w:id="39"/>
      <w:bookmarkEnd w:id="41"/>
      <w:bookmarkEnd w:id="42"/>
    </w:p>
    <w:p w:rsidR="003F0C6E" w:rsidRPr="00D14971" w:rsidRDefault="003F0C6E" w:rsidP="003F0C6E">
      <w:pPr>
        <w:pStyle w:val="ac"/>
        <w:spacing w:after="120"/>
        <w:rPr>
          <w:lang w:val="ru-RU"/>
        </w:rPr>
      </w:pPr>
      <w:bookmarkStart w:id="43" w:name="_Toc370201478"/>
      <w:r w:rsidRPr="00D14971">
        <w:rPr>
          <w:lang w:val="ru-RU"/>
        </w:rPr>
        <w:t>Оренбургская область располагается на стыке двух крупных структурно-тектонических зон: Восточно-Европейской платформы и Уральской зоны складчатости. В платформенной части территории области выделяются Волго-Уральская антеклиза, Прикаспийская впадина и Предуральский краевой прогиб. Сакмарский</w:t>
      </w:r>
      <w:r w:rsidRPr="00D14971">
        <w:t xml:space="preserve"> район располагается в зоне Волго-Уральской антеклизы.</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1841964" cy="1523557"/>
            <wp:effectExtent l="19050" t="0" r="5886" b="0"/>
            <wp:docPr id="21" name="Рисунок 20" descr="ге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jpg"/>
                    <pic:cNvPicPr/>
                  </pic:nvPicPr>
                  <pic:blipFill>
                    <a:blip r:embed="rId23" cstate="print"/>
                    <a:stretch>
                      <a:fillRect/>
                    </a:stretch>
                  </pic:blipFill>
                  <pic:spPr>
                    <a:xfrm>
                      <a:off x="0" y="0"/>
                      <a:ext cx="1848907" cy="1529300"/>
                    </a:xfrm>
                    <a:prstGeom prst="rect">
                      <a:avLst/>
                    </a:prstGeom>
                  </pic:spPr>
                </pic:pic>
              </a:graphicData>
            </a:graphic>
          </wp:inline>
        </w:drawing>
      </w:r>
      <w:r w:rsidRPr="00D14971">
        <w:rPr>
          <w:noProof/>
          <w:lang w:val="ru-RU" w:eastAsia="ru-RU" w:bidi="ar-SA"/>
        </w:rPr>
        <w:drawing>
          <wp:inline distT="0" distB="0" distL="0" distR="0">
            <wp:extent cx="3362325" cy="1524776"/>
            <wp:effectExtent l="19050" t="0" r="9525" b="0"/>
            <wp:docPr id="22" name="Рисунок 21" descr="геология поясн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 пояснения.jpg"/>
                    <pic:cNvPicPr/>
                  </pic:nvPicPr>
                  <pic:blipFill>
                    <a:blip r:embed="rId24" cstate="print"/>
                    <a:stretch>
                      <a:fillRect/>
                    </a:stretch>
                  </pic:blipFill>
                  <pic:spPr>
                    <a:xfrm>
                      <a:off x="0" y="0"/>
                      <a:ext cx="3372405" cy="1529347"/>
                    </a:xfrm>
                    <a:prstGeom prst="rect">
                      <a:avLst/>
                    </a:prstGeom>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2.2 Геологический профиль Волго-Уральской антеклизы</w:t>
      </w:r>
    </w:p>
    <w:p w:rsidR="003F0C6E" w:rsidRPr="00D14971" w:rsidRDefault="003F0C6E" w:rsidP="003F0C6E">
      <w:pPr>
        <w:pStyle w:val="ac"/>
        <w:rPr>
          <w:lang w:val="ru-RU"/>
        </w:rPr>
      </w:pPr>
      <w:r w:rsidRPr="00D14971">
        <w:rPr>
          <w:lang w:val="ru-RU"/>
        </w:rPr>
        <w:t>Возрастной диапазон комплексов горных пород, участвующих в строении территории Сакмарского района Оренбургской области, охватывает период формирования земной коры от позднего протерозоя до четвертичного периода.</w:t>
      </w:r>
    </w:p>
    <w:p w:rsidR="003F0C6E" w:rsidRPr="00D14971" w:rsidRDefault="003F0C6E" w:rsidP="003F0C6E">
      <w:pPr>
        <w:pStyle w:val="ac"/>
        <w:rPr>
          <w:lang w:val="ru-RU"/>
        </w:rPr>
      </w:pPr>
      <w:r w:rsidRPr="00D14971">
        <w:rPr>
          <w:lang w:val="ru-RU"/>
        </w:rPr>
        <w:t xml:space="preserve">Протерозойские (докембрийские) образования выходят на поверхность в пределах Восточно-Уральского поднятия. Они представлены метаморфическими породами — </w:t>
      </w:r>
      <w:r w:rsidRPr="00D14971">
        <w:rPr>
          <w:lang w:val="ru-RU"/>
        </w:rPr>
        <w:lastRenderedPageBreak/>
        <w:t>гнейсами, кристаллическими сланцами, кварцитами, эклогитами и вулканогенными породами. Общая мощность этих отложений превышает 3000 м.</w:t>
      </w:r>
    </w:p>
    <w:p w:rsidR="003F0C6E" w:rsidRPr="00D14971" w:rsidRDefault="003F0C6E" w:rsidP="003F0C6E">
      <w:pPr>
        <w:pStyle w:val="ac"/>
        <w:rPr>
          <w:lang w:val="ru-RU"/>
        </w:rPr>
      </w:pPr>
      <w:r w:rsidRPr="00D14971">
        <w:rPr>
          <w:lang w:val="ru-RU"/>
        </w:rPr>
        <w:t>Палеозойские отложения в пределах юго-восточной части Восточно-Европейской платформы погребены под мощным чехлом отложений мезозоя и кайнозоя.</w:t>
      </w:r>
    </w:p>
    <w:p w:rsidR="003F0C6E" w:rsidRPr="00D14971" w:rsidRDefault="003F0C6E" w:rsidP="003F0C6E">
      <w:pPr>
        <w:pStyle w:val="ac"/>
        <w:rPr>
          <w:lang w:val="ru-RU"/>
        </w:rPr>
      </w:pPr>
      <w:r w:rsidRPr="00D14971">
        <w:rPr>
          <w:lang w:val="ru-RU"/>
        </w:rPr>
        <w:t xml:space="preserve">Из физико-геологических явлений на территории МО </w:t>
      </w:r>
      <w:r>
        <w:rPr>
          <w:lang w:val="ru-RU"/>
        </w:rPr>
        <w:t xml:space="preserve">Светлый сельсовет </w:t>
      </w:r>
      <w:r w:rsidRPr="00D14971">
        <w:rPr>
          <w:lang w:val="ru-RU"/>
        </w:rPr>
        <w:t>наиболее широко распространен карст, в меньшей степени овраги, береговая эрозия, эрозия почв, оползни.</w:t>
      </w:r>
    </w:p>
    <w:p w:rsidR="003F0C6E" w:rsidRPr="00D14971" w:rsidRDefault="003F0C6E" w:rsidP="003F0C6E">
      <w:pPr>
        <w:pStyle w:val="ac"/>
        <w:rPr>
          <w:lang w:val="ru-RU"/>
        </w:rPr>
      </w:pPr>
      <w:r w:rsidRPr="00D14971">
        <w:rPr>
          <w:i/>
          <w:u w:val="single"/>
          <w:lang w:val="ru-RU"/>
        </w:rPr>
        <w:t>Карст</w:t>
      </w:r>
      <w:r w:rsidRPr="00D14971">
        <w:rPr>
          <w:lang w:val="ru-RU"/>
        </w:rPr>
        <w:t xml:space="preserve"> развивается в условиях преимущественно умеренно-влажного климата с количеством осадков 400-900 мм в год и умеренного питания подземных вод. Карстовый процесс развивается и проявляется на поверхности, где мощность водонепроницаемой толщи до 80 м, а водоупорного до 50 м. </w:t>
      </w:r>
    </w:p>
    <w:p w:rsidR="003F0C6E" w:rsidRPr="00D14971" w:rsidRDefault="003F0C6E" w:rsidP="003F0C6E">
      <w:pPr>
        <w:pStyle w:val="ac"/>
        <w:rPr>
          <w:lang w:val="ru-RU"/>
        </w:rPr>
      </w:pPr>
      <w:r w:rsidRPr="00D14971">
        <w:rPr>
          <w:lang w:val="ru-RU"/>
        </w:rPr>
        <w:t xml:space="preserve">По форме карст представлен преимущественно воронками различной формы и величины. Диаметр воронок обычно от 10 до 50 м, реже до 100-200 м, глубина от 1-2 до 5-10 м, реже до 15-40 м. Кроме воронок и котловин встречаются карстово-эрозионные овраги, приуроченные к склонам речных долин. </w:t>
      </w:r>
    </w:p>
    <w:p w:rsidR="003F0C6E" w:rsidRPr="00D14971" w:rsidRDefault="003F0C6E" w:rsidP="003F0C6E">
      <w:pPr>
        <w:pStyle w:val="ac"/>
        <w:rPr>
          <w:lang w:val="ru-RU"/>
        </w:rPr>
      </w:pPr>
      <w:r w:rsidRPr="00D14971">
        <w:rPr>
          <w:i/>
          <w:u w:val="single"/>
          <w:lang w:val="ru-RU"/>
        </w:rPr>
        <w:t>Овраги</w:t>
      </w:r>
      <w:r w:rsidRPr="00D14971">
        <w:rPr>
          <w:lang w:val="ru-RU"/>
        </w:rPr>
        <w:t xml:space="preserve"> имеют незначительную протяженность до 300-500 м и крутые зазернованные склоны. Глубина их достигает 30-50 м. Глубинные карстопроявления имеют более широкое развитие.</w:t>
      </w:r>
    </w:p>
    <w:p w:rsidR="003F0C6E" w:rsidRPr="00D14971" w:rsidRDefault="003F0C6E" w:rsidP="003F0C6E">
      <w:pPr>
        <w:pStyle w:val="ac"/>
        <w:rPr>
          <w:lang w:val="ru-RU"/>
        </w:rPr>
      </w:pPr>
      <w:r w:rsidRPr="00D14971">
        <w:rPr>
          <w:lang w:val="ru-RU"/>
        </w:rPr>
        <w:t>Большая площадь земель, сельскохозяйственных угодий подвержены ветровой и водной эрозии.</w:t>
      </w:r>
    </w:p>
    <w:p w:rsidR="003F0C6E" w:rsidRPr="00D14971" w:rsidRDefault="003F0C6E" w:rsidP="003F0C6E">
      <w:pPr>
        <w:pStyle w:val="ac"/>
        <w:rPr>
          <w:lang w:val="ru-RU"/>
        </w:rPr>
      </w:pPr>
      <w:r w:rsidRPr="00D14971">
        <w:rPr>
          <w:lang w:val="ru-RU"/>
        </w:rPr>
        <w:t>Вместе с увеличением площади эродированных земель и сокращением их гумусового горизонта происходят изменения физического и химического состава эродированных почв.</w:t>
      </w:r>
    </w:p>
    <w:p w:rsidR="003F0C6E" w:rsidRPr="00D14971" w:rsidRDefault="003F0C6E" w:rsidP="003F0C6E">
      <w:pPr>
        <w:pStyle w:val="ac"/>
        <w:rPr>
          <w:lang w:val="ru-RU"/>
        </w:rPr>
      </w:pPr>
      <w:r w:rsidRPr="00D14971">
        <w:rPr>
          <w:i/>
          <w:u w:val="single"/>
          <w:lang w:val="ru-RU"/>
        </w:rPr>
        <w:t>Оползни</w:t>
      </w:r>
      <w:r w:rsidRPr="00D14971">
        <w:rPr>
          <w:lang w:val="ru-RU"/>
        </w:rPr>
        <w:t>, как и обвалы, и осыпи, встречаются сравнительно редко. Оползни можно разделить на древние (стабилизировавшиеся), образовавшиеся при раннем положении базиса эрозии и современные (активные и приостановившиеся), образование которых связано с современным врезом эрозионной сети.</w:t>
      </w:r>
    </w:p>
    <w:p w:rsidR="003F0C6E" w:rsidRPr="00D14971" w:rsidRDefault="003F0C6E" w:rsidP="003F0C6E">
      <w:pPr>
        <w:pStyle w:val="ac"/>
        <w:rPr>
          <w:lang w:val="ru-RU"/>
        </w:rPr>
      </w:pPr>
      <w:r w:rsidRPr="00D14971">
        <w:rPr>
          <w:lang w:val="ru-RU"/>
        </w:rPr>
        <w:t xml:space="preserve">Древние оползни приурочены к крутым (более 25-300), высоким (до 110 м) склонам долин рек, преимущественно с южной, западной и юго-западной экспозициями. Древние оползни являются оползнями скольжения (по классификации В.В. Крюнцеля, 1982г.). </w:t>
      </w:r>
    </w:p>
    <w:p w:rsidR="003F0C6E" w:rsidRPr="00D14971" w:rsidRDefault="003F0C6E" w:rsidP="003F0C6E">
      <w:pPr>
        <w:pStyle w:val="ac"/>
        <w:rPr>
          <w:lang w:val="ru-RU"/>
        </w:rPr>
      </w:pPr>
      <w:r w:rsidRPr="00D14971">
        <w:rPr>
          <w:lang w:val="ru-RU"/>
        </w:rPr>
        <w:t>Размеры древних оползневых смещений достигают 100-250 м по фронту при ширине захвата склона 20-50 м и амплитуде смещения 20-40 м. В настоящее время древние оползни являются стабилизировавшимися. Случаи их активизации не фиксировались. Однако, не исключена возможность в местах подмыва оползневых тел, образования на них вторичных оползней.</w:t>
      </w:r>
    </w:p>
    <w:p w:rsidR="003F0C6E" w:rsidRPr="00D14971" w:rsidRDefault="003F0C6E" w:rsidP="003F0C6E">
      <w:pPr>
        <w:pStyle w:val="ac"/>
        <w:rPr>
          <w:lang w:val="ru-RU"/>
        </w:rPr>
      </w:pPr>
      <w:r w:rsidRPr="00D14971">
        <w:rPr>
          <w:lang w:val="ru-RU"/>
        </w:rPr>
        <w:t>Современные оползни более многочисленны, чем древние, однако, площадные коэффициенты пораженности ими в 5-10 раз ниже. Современные оползни по классификации В.В. Крюнцеля представлены оползнями сдвига и оползнями-потоками. Оползням подвержены аллювиальные и элювиально-демовиальные суглинки. Оползни развиваются везде, где угол откоса более 400 м, а высота его более 6-9 м. Размеры их чаще всего составляют 10-40 м, величина смещения не превышает 5-7 м.</w:t>
      </w:r>
    </w:p>
    <w:p w:rsidR="003F0C6E" w:rsidRPr="00D14971" w:rsidRDefault="003F0C6E" w:rsidP="003F0C6E">
      <w:pPr>
        <w:pStyle w:val="ac"/>
        <w:rPr>
          <w:lang w:val="ru-RU"/>
        </w:rPr>
      </w:pPr>
      <w:r w:rsidRPr="00D14971">
        <w:rPr>
          <w:lang w:val="ru-RU"/>
        </w:rPr>
        <w:t>Оползни-потоки представлены оползневыми смещениями элювиально-демовиальных отложений малой толщины по коренным породам в виде оплывин, обусловленных разжижением пород в период их весенне-осеннего увлажнения.</w:t>
      </w:r>
    </w:p>
    <w:p w:rsidR="003F0C6E" w:rsidRPr="00D14971" w:rsidRDefault="003F0C6E" w:rsidP="003F0C6E">
      <w:pPr>
        <w:pStyle w:val="ac"/>
        <w:rPr>
          <w:lang w:val="ru-RU"/>
        </w:rPr>
      </w:pPr>
      <w:r w:rsidRPr="00D14971">
        <w:rPr>
          <w:lang w:val="ru-RU"/>
        </w:rPr>
        <w:t>Все типы оползней, как древние, так и современные, по площади занимают незначительные территории и непосредственной угрозы не представляют. Однако, современные оползни способствуют разрушению надпойменных террас, их подмыва, развитию оврагов.</w:t>
      </w:r>
    </w:p>
    <w:p w:rsidR="003F0C6E" w:rsidRPr="00D14971" w:rsidRDefault="003F0C6E" w:rsidP="003F0C6E">
      <w:pPr>
        <w:pStyle w:val="2"/>
        <w:jc w:val="both"/>
        <w:rPr>
          <w:sz w:val="24"/>
          <w:szCs w:val="24"/>
        </w:rPr>
      </w:pPr>
      <w:bookmarkStart w:id="44" w:name="_Toc379362594"/>
      <w:bookmarkStart w:id="45" w:name="_Toc107841168"/>
      <w:r w:rsidRPr="00D14971">
        <w:rPr>
          <w:sz w:val="24"/>
          <w:szCs w:val="24"/>
        </w:rPr>
        <w:lastRenderedPageBreak/>
        <w:t>2.3 Рельеф</w:t>
      </w:r>
      <w:bookmarkEnd w:id="43"/>
      <w:bookmarkEnd w:id="44"/>
      <w:bookmarkEnd w:id="45"/>
    </w:p>
    <w:p w:rsidR="003F0C6E" w:rsidRPr="00D14971" w:rsidRDefault="003F0C6E" w:rsidP="003F0C6E">
      <w:pPr>
        <w:pStyle w:val="ac"/>
        <w:spacing w:after="120"/>
        <w:rPr>
          <w:lang w:val="ru-RU"/>
        </w:rPr>
      </w:pPr>
      <w:r w:rsidRPr="00D14971">
        <w:rPr>
          <w:lang w:val="ru-RU"/>
        </w:rPr>
        <w:t>Сакмарский район вытянут полосой с запада на восток на 100 км и занимает территорию чуть более 2 тыс. кв. км. На этом пространстве прослеживается переход от красноцветных пластово-равнинных ландшафтов Общего Сырта к осложненным соляными антиклиналями всхолмленным равнинам Предуралья. Южная часть района занята долинно-речными ландшафтами реки Сакмары. Водораздельные и придолинные ландшафты почти полностью безлесны, что свидетельствует о принадлежности района к степной зоне Общего Сырта и Предуралья.</w:t>
      </w:r>
    </w:p>
    <w:p w:rsidR="003F0C6E" w:rsidRPr="00D14971" w:rsidRDefault="003F0C6E" w:rsidP="003F0C6E">
      <w:pPr>
        <w:pStyle w:val="ac"/>
        <w:ind w:firstLine="0"/>
        <w:rPr>
          <w:lang w:val="ru-RU"/>
        </w:rPr>
      </w:pPr>
      <w:bookmarkStart w:id="46" w:name="_Toc370201479"/>
      <w:r w:rsidRPr="00D14971">
        <w:rPr>
          <w:noProof/>
          <w:lang w:val="ru-RU" w:eastAsia="ru-RU" w:bidi="ar-SA"/>
        </w:rPr>
        <w:drawing>
          <wp:inline distT="0" distB="0" distL="0" distR="0">
            <wp:extent cx="3078373" cy="1952625"/>
            <wp:effectExtent l="19050" t="0" r="7727" b="0"/>
            <wp:docPr id="14" name="Рисунок 8" descr="рель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льеф.jpg"/>
                    <pic:cNvPicPr/>
                  </pic:nvPicPr>
                  <pic:blipFill>
                    <a:blip r:embed="rId25" cstate="print"/>
                    <a:stretch>
                      <a:fillRect/>
                    </a:stretch>
                  </pic:blipFill>
                  <pic:spPr>
                    <a:xfrm>
                      <a:off x="0" y="0"/>
                      <a:ext cx="3074642" cy="1950258"/>
                    </a:xfrm>
                    <a:prstGeom prst="rect">
                      <a:avLst/>
                    </a:prstGeom>
                  </pic:spPr>
                </pic:pic>
              </a:graphicData>
            </a:graphic>
          </wp:inline>
        </w:drawing>
      </w:r>
    </w:p>
    <w:p w:rsidR="003F0C6E" w:rsidRPr="00D14971" w:rsidRDefault="003F0C6E" w:rsidP="003F0C6E">
      <w:pPr>
        <w:pStyle w:val="ac"/>
        <w:spacing w:before="120" w:after="120"/>
        <w:rPr>
          <w:b/>
          <w:i/>
          <w:lang w:val="ru-RU"/>
        </w:rPr>
      </w:pPr>
      <w:r w:rsidRPr="00D14971">
        <w:rPr>
          <w:b/>
          <w:i/>
          <w:lang w:val="ru-RU"/>
        </w:rPr>
        <w:t>Рисунок 2.3 Рельеф Общего Сырта</w:t>
      </w:r>
    </w:p>
    <w:p w:rsidR="003F0C6E" w:rsidRPr="00D14971" w:rsidRDefault="003F0C6E" w:rsidP="003F0C6E">
      <w:pPr>
        <w:pStyle w:val="ac"/>
        <w:rPr>
          <w:lang w:val="ru-RU"/>
        </w:rPr>
      </w:pPr>
      <w:r w:rsidRPr="00D14971">
        <w:rPr>
          <w:lang w:val="ru-RU"/>
        </w:rPr>
        <w:t xml:space="preserve">Рельеф территории МО </w:t>
      </w:r>
      <w:r>
        <w:rPr>
          <w:lang w:val="ru-RU"/>
        </w:rPr>
        <w:t xml:space="preserve">Светлый сельсовет </w:t>
      </w:r>
      <w:r w:rsidRPr="00D14971">
        <w:rPr>
          <w:lang w:val="ru-RU"/>
        </w:rPr>
        <w:t>– мелкопересечённый с непрерывным чередованием узких невысоких гряд и холмов, понижениями различной формы и величины.</w:t>
      </w:r>
    </w:p>
    <w:p w:rsidR="003F0C6E" w:rsidRPr="00D14971" w:rsidRDefault="003F0C6E" w:rsidP="003F0C6E">
      <w:pPr>
        <w:pStyle w:val="2"/>
        <w:jc w:val="both"/>
        <w:rPr>
          <w:sz w:val="24"/>
          <w:szCs w:val="24"/>
        </w:rPr>
      </w:pPr>
      <w:bookmarkStart w:id="47" w:name="_Toc379362595"/>
      <w:bookmarkStart w:id="48" w:name="_Toc107841169"/>
      <w:r w:rsidRPr="00D14971">
        <w:rPr>
          <w:sz w:val="24"/>
          <w:szCs w:val="24"/>
        </w:rPr>
        <w:t>2.4 Почвенный покров территории</w:t>
      </w:r>
      <w:bookmarkEnd w:id="40"/>
      <w:r w:rsidRPr="00D14971">
        <w:rPr>
          <w:sz w:val="24"/>
          <w:szCs w:val="24"/>
        </w:rPr>
        <w:t xml:space="preserve"> и растительность</w:t>
      </w:r>
      <w:bookmarkEnd w:id="46"/>
      <w:bookmarkEnd w:id="47"/>
      <w:bookmarkEnd w:id="48"/>
    </w:p>
    <w:p w:rsidR="003F0C6E" w:rsidRPr="00D14971" w:rsidRDefault="003F0C6E" w:rsidP="003F0C6E">
      <w:pPr>
        <w:pStyle w:val="ac"/>
        <w:rPr>
          <w:lang w:val="ru-RU"/>
        </w:rPr>
      </w:pPr>
      <w:bookmarkStart w:id="49" w:name="_Toc312530883"/>
      <w:bookmarkStart w:id="50" w:name="_Toc370201480"/>
      <w:r w:rsidRPr="00D14971">
        <w:rPr>
          <w:lang w:val="ru-RU"/>
        </w:rPr>
        <w:t>Почвенный покров Сакмарского района представлен преимущественно черноземами обыкновенными, а также черноземами южными в южной части района, аллювиальными почвами в поймах рек. Почвообразующие породы: глинистые и суглинистые.</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2286000" cy="1171108"/>
            <wp:effectExtent l="19050" t="0" r="0" b="0"/>
            <wp:docPr id="20" name="Рисунок 19" descr="поч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jpg"/>
                    <pic:cNvPicPr/>
                  </pic:nvPicPr>
                  <pic:blipFill>
                    <a:blip r:embed="rId26" cstate="print"/>
                    <a:stretch>
                      <a:fillRect/>
                    </a:stretch>
                  </pic:blipFill>
                  <pic:spPr>
                    <a:xfrm>
                      <a:off x="0" y="0"/>
                      <a:ext cx="2288345" cy="1172309"/>
                    </a:xfrm>
                    <a:prstGeom prst="rect">
                      <a:avLst/>
                    </a:prstGeom>
                  </pic:spPr>
                </pic:pic>
              </a:graphicData>
            </a:graphic>
          </wp:inline>
        </w:drawing>
      </w:r>
      <w:r w:rsidRPr="00D14971">
        <w:rPr>
          <w:noProof/>
          <w:lang w:val="ru-RU" w:eastAsia="ru-RU" w:bidi="ar-SA"/>
        </w:rPr>
        <w:drawing>
          <wp:inline distT="0" distB="0" distL="0" distR="0">
            <wp:extent cx="1850861" cy="1167373"/>
            <wp:effectExtent l="19050" t="0" r="0" b="0"/>
            <wp:docPr id="28" name="Рисунок 27" descr="почвы поясн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jpg"/>
                    <pic:cNvPicPr/>
                  </pic:nvPicPr>
                  <pic:blipFill>
                    <a:blip r:embed="rId27" cstate="print"/>
                    <a:stretch>
                      <a:fillRect/>
                    </a:stretch>
                  </pic:blipFill>
                  <pic:spPr>
                    <a:xfrm>
                      <a:off x="0" y="0"/>
                      <a:ext cx="1850068" cy="1166873"/>
                    </a:xfrm>
                    <a:prstGeom prst="rect">
                      <a:avLst/>
                    </a:prstGeom>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2.4.1 Почвы Сакмарского района Оренбургской области</w:t>
      </w:r>
    </w:p>
    <w:p w:rsidR="003F0C6E" w:rsidRPr="00D14971" w:rsidRDefault="003F0C6E" w:rsidP="003F0C6E">
      <w:pPr>
        <w:pStyle w:val="ac"/>
        <w:ind w:firstLine="0"/>
        <w:rPr>
          <w:lang w:val="ru-RU"/>
        </w:rPr>
      </w:pPr>
      <w:r w:rsidRPr="00D14971">
        <w:rPr>
          <w:noProof/>
          <w:lang w:val="ru-RU" w:eastAsia="ru-RU" w:bidi="ar-SA"/>
        </w:rPr>
        <w:lastRenderedPageBreak/>
        <w:drawing>
          <wp:inline distT="0" distB="0" distL="0" distR="0">
            <wp:extent cx="765409" cy="3358101"/>
            <wp:effectExtent l="19050" t="0" r="0" b="0"/>
            <wp:docPr id="29" name="Рисунок 28" descr="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2.jpg"/>
                    <pic:cNvPicPr/>
                  </pic:nvPicPr>
                  <pic:blipFill>
                    <a:blip r:embed="rId28" cstate="print"/>
                    <a:stretch>
                      <a:fillRect/>
                    </a:stretch>
                  </pic:blipFill>
                  <pic:spPr>
                    <a:xfrm>
                      <a:off x="0" y="0"/>
                      <a:ext cx="766794" cy="3364176"/>
                    </a:xfrm>
                    <a:prstGeom prst="rect">
                      <a:avLst/>
                    </a:prstGeom>
                  </pic:spPr>
                </pic:pic>
              </a:graphicData>
            </a:graphic>
          </wp:inline>
        </w:drawing>
      </w:r>
      <w:r w:rsidRPr="00D14971">
        <w:rPr>
          <w:noProof/>
          <w:lang w:val="ru-RU" w:eastAsia="ru-RU" w:bidi="ar-SA"/>
        </w:rPr>
        <w:drawing>
          <wp:inline distT="0" distB="0" distL="0" distR="0">
            <wp:extent cx="968615" cy="3364992"/>
            <wp:effectExtent l="19050" t="0" r="2935" b="0"/>
            <wp:docPr id="30" name="Рисунок 29" descr="Копия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почвы 2.jpg"/>
                    <pic:cNvPicPr/>
                  </pic:nvPicPr>
                  <pic:blipFill>
                    <a:blip r:embed="rId29" cstate="print"/>
                    <a:srcRect r="49344"/>
                    <a:stretch>
                      <a:fillRect/>
                    </a:stretch>
                  </pic:blipFill>
                  <pic:spPr>
                    <a:xfrm>
                      <a:off x="0" y="0"/>
                      <a:ext cx="968615" cy="3364992"/>
                    </a:xfrm>
                    <a:prstGeom prst="rect">
                      <a:avLst/>
                    </a:prstGeom>
                  </pic:spPr>
                </pic:pic>
              </a:graphicData>
            </a:graphic>
          </wp:inline>
        </w:drawing>
      </w:r>
      <w:r w:rsidRPr="00D14971">
        <w:rPr>
          <w:snapToGrid w:val="0"/>
          <w:color w:val="000000"/>
          <w:w w:val="0"/>
          <w:u w:color="000000"/>
          <w:bdr w:val="none" w:sz="0" w:space="0" w:color="000000"/>
          <w:shd w:val="clear" w:color="000000" w:fill="000000"/>
          <w:lang w:val="ru-RU"/>
        </w:rPr>
        <w:t xml:space="preserve"> </w:t>
      </w:r>
      <w:r w:rsidRPr="00D14971">
        <w:rPr>
          <w:noProof/>
          <w:snapToGrid w:val="0"/>
          <w:color w:val="000000"/>
          <w:w w:val="0"/>
          <w:lang w:val="ru-RU" w:eastAsia="ru-RU" w:bidi="ar-SA"/>
        </w:rPr>
        <w:drawing>
          <wp:inline distT="0" distB="0" distL="0" distR="0">
            <wp:extent cx="958292" cy="3364992"/>
            <wp:effectExtent l="19050" t="0" r="0" b="0"/>
            <wp:docPr id="37" name="Рисунок 35" descr="Копия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почвы 2.jpg"/>
                    <pic:cNvPicPr/>
                  </pic:nvPicPr>
                  <pic:blipFill>
                    <a:blip r:embed="rId29" cstate="print"/>
                    <a:srcRect l="49884"/>
                    <a:stretch>
                      <a:fillRect/>
                    </a:stretch>
                  </pic:blipFill>
                  <pic:spPr>
                    <a:xfrm>
                      <a:off x="0" y="0"/>
                      <a:ext cx="958292" cy="3364992"/>
                    </a:xfrm>
                    <a:prstGeom prst="rect">
                      <a:avLst/>
                    </a:prstGeom>
                  </pic:spPr>
                </pic:pic>
              </a:graphicData>
            </a:graphic>
          </wp:inline>
        </w:drawing>
      </w:r>
      <w:r w:rsidRPr="00D14971">
        <w:rPr>
          <w:noProof/>
          <w:lang w:val="ru-RU" w:eastAsia="ru-RU" w:bidi="ar-SA"/>
        </w:rPr>
        <w:drawing>
          <wp:inline distT="0" distB="0" distL="0" distR="0">
            <wp:extent cx="984136" cy="3364992"/>
            <wp:effectExtent l="19050" t="0" r="6464" b="0"/>
            <wp:docPr id="33" name="Рисунок 32" descr="Копия (2)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2) почвы 2.jpg"/>
                    <pic:cNvPicPr/>
                  </pic:nvPicPr>
                  <pic:blipFill>
                    <a:blip r:embed="rId30" cstate="print"/>
                    <a:stretch>
                      <a:fillRect/>
                    </a:stretch>
                  </pic:blipFill>
                  <pic:spPr>
                    <a:xfrm>
                      <a:off x="0" y="0"/>
                      <a:ext cx="987232" cy="3375579"/>
                    </a:xfrm>
                    <a:prstGeom prst="rect">
                      <a:avLst/>
                    </a:prstGeom>
                  </pic:spPr>
                </pic:pic>
              </a:graphicData>
            </a:graphic>
          </wp:inline>
        </w:drawing>
      </w:r>
    </w:p>
    <w:p w:rsidR="003F0C6E" w:rsidRPr="00D14971" w:rsidRDefault="003F0C6E" w:rsidP="003F0C6E">
      <w:pPr>
        <w:pStyle w:val="ac"/>
        <w:spacing w:before="120" w:after="120"/>
        <w:rPr>
          <w:b/>
          <w:i/>
          <w:lang w:val="ru-RU"/>
        </w:rPr>
      </w:pPr>
      <w:r w:rsidRPr="00D14971">
        <w:rPr>
          <w:b/>
          <w:i/>
          <w:lang w:val="ru-RU"/>
        </w:rPr>
        <w:t>Рисунок 2.4.2 Почвенный профиль Сакмарского района Оренбургской области</w:t>
      </w:r>
    </w:p>
    <w:p w:rsidR="003F0C6E" w:rsidRPr="00D14971" w:rsidRDefault="003F0C6E" w:rsidP="003F0C6E">
      <w:pPr>
        <w:pStyle w:val="ac"/>
        <w:rPr>
          <w:lang w:val="ru-RU"/>
        </w:rPr>
      </w:pPr>
      <w:r w:rsidRPr="00D14971">
        <w:rPr>
          <w:lang w:val="ru-RU"/>
        </w:rPr>
        <w:t xml:space="preserve">Территория Сакмарского района расположена в переходящей зоне от лесостепной к степной (север и северо-восток). </w:t>
      </w:r>
      <w:r>
        <w:rPr>
          <w:lang w:val="ru-RU"/>
        </w:rPr>
        <w:t>Светлый</w:t>
      </w:r>
      <w:r w:rsidRPr="00D14971">
        <w:rPr>
          <w:lang w:val="ru-RU"/>
        </w:rPr>
        <w:t xml:space="preserve"> сельсовет расположен в пределах лесостепной зоны.</w:t>
      </w:r>
    </w:p>
    <w:p w:rsidR="003F0C6E" w:rsidRPr="00D14971" w:rsidRDefault="003F0C6E" w:rsidP="003F0C6E">
      <w:pPr>
        <w:pStyle w:val="ac"/>
        <w:rPr>
          <w:lang w:val="ru-RU"/>
        </w:rPr>
      </w:pPr>
      <w:r w:rsidRPr="00D14971">
        <w:rPr>
          <w:lang w:val="ru-RU"/>
        </w:rPr>
        <w:t>Тип растительности Сакмарского района – разнотравно–ковыльные степи. В составе этих степей преобладают сухолюбивые, узколистные злаки при довольно обильном разнотравье. Из злаков господствуют ковыли и типчак, из растений других семейств встречаются вероника беловойлочная, адонис волжский, люцерна желтая, вика, клевер горный.</w:t>
      </w:r>
    </w:p>
    <w:p w:rsidR="003F0C6E" w:rsidRPr="00D14971" w:rsidRDefault="003F0C6E" w:rsidP="003F0C6E">
      <w:pPr>
        <w:pStyle w:val="ac"/>
        <w:rPr>
          <w:lang w:val="ru-RU"/>
        </w:rPr>
      </w:pPr>
      <w:r w:rsidRPr="00D14971">
        <w:rPr>
          <w:lang w:val="ru-RU"/>
        </w:rPr>
        <w:t>МО Сакмарский район относится Центральной сельскохозяйственной зоне. Земледелие представлено возделыванием яровых культур (пшеница, ячмень, просо, гречиха) и подсолнечника.</w:t>
      </w:r>
    </w:p>
    <w:p w:rsidR="003F0C6E" w:rsidRPr="00D14971" w:rsidRDefault="003F0C6E" w:rsidP="003F0C6E">
      <w:pPr>
        <w:pStyle w:val="2"/>
        <w:jc w:val="both"/>
        <w:rPr>
          <w:sz w:val="24"/>
          <w:szCs w:val="24"/>
        </w:rPr>
      </w:pPr>
      <w:bookmarkStart w:id="51" w:name="_Toc379362596"/>
      <w:bookmarkStart w:id="52" w:name="_Toc107841170"/>
      <w:r w:rsidRPr="00D14971">
        <w:rPr>
          <w:sz w:val="24"/>
          <w:szCs w:val="24"/>
        </w:rPr>
        <w:t>2.5 Гидрография и гидрология</w:t>
      </w:r>
      <w:bookmarkEnd w:id="49"/>
      <w:bookmarkEnd w:id="50"/>
      <w:bookmarkEnd w:id="51"/>
      <w:bookmarkEnd w:id="52"/>
    </w:p>
    <w:p w:rsidR="003F0C6E" w:rsidRPr="00D14971" w:rsidRDefault="003F0C6E" w:rsidP="003F0C6E">
      <w:pPr>
        <w:pStyle w:val="ac"/>
        <w:rPr>
          <w:lang w:val="ru-RU"/>
        </w:rPr>
      </w:pPr>
      <w:r w:rsidRPr="00D14971">
        <w:rPr>
          <w:lang w:val="ru-RU"/>
        </w:rPr>
        <w:t>Основной водной артерией Сакмарского района является река Сакмара, которая делит его на две части. Река Сакмара самый большой и многоводный правобережный приток реки Урал, ее длина 706 км. Водосборная площадь бассейна 287000 кв.м.</w:t>
      </w:r>
    </w:p>
    <w:p w:rsidR="003F0C6E" w:rsidRPr="00D14971" w:rsidRDefault="003F0C6E" w:rsidP="003F0C6E">
      <w:pPr>
        <w:pStyle w:val="ac"/>
        <w:rPr>
          <w:lang w:val="ru-RU"/>
        </w:rPr>
      </w:pPr>
      <w:r w:rsidRPr="00D14971">
        <w:rPr>
          <w:lang w:val="ru-RU"/>
        </w:rPr>
        <w:t xml:space="preserve">Бассейн р. Сакмара характеризуется большой ассиметричностью: на правобережье приходится более 80% площади бассейна. Преобладающая ширина реки 60-80 м, глубина 0,4-5,0 м. Река сильно меандрирует, образуя многочисленные староречья. </w:t>
      </w:r>
    </w:p>
    <w:p w:rsidR="003F0C6E" w:rsidRPr="00D14971" w:rsidRDefault="003F0C6E" w:rsidP="003F0C6E">
      <w:pPr>
        <w:pStyle w:val="ac"/>
        <w:rPr>
          <w:lang w:val="ru-RU" w:eastAsia="ru-RU"/>
        </w:rPr>
      </w:pPr>
      <w:r w:rsidRPr="00D14971">
        <w:rPr>
          <w:lang w:val="ru-RU"/>
        </w:rPr>
        <w:t>Вследствие лесистости бассейна и сравнительно большого количества осадков, сток р. Сакмара более равномерен по сравнению с другими притоками р. Урал и весеннее половодье бывает более продолжительным. Основная фаза в водном режиме реки – весеннее половодье, начало которого приходится на вторую декаду апреля. Отметка паводка 1% обеспеченности в створе водпоста 97,97 м БС. Водпост расположен в 7,7 км. от устья р. Салмыш у села Сакмара. Средний уклон реки составляет 0,9%. Высота нуля</w:t>
      </w:r>
      <w:r w:rsidRPr="00D14971">
        <w:rPr>
          <w:lang w:val="ru-RU" w:eastAsia="ru-RU"/>
        </w:rPr>
        <w:t xml:space="preserve"> графика водомерного поста с. Сакмара 90, 97 м. Характерные расходы реки за период наблюдения 1920-1962 г.г. составляют: наибольший 3470 м</w:t>
      </w:r>
      <w:r w:rsidRPr="00D14971">
        <w:rPr>
          <w:vertAlign w:val="superscript"/>
          <w:lang w:val="ru-RU" w:eastAsia="ru-RU"/>
        </w:rPr>
        <w:t>3</w:t>
      </w:r>
      <w:r w:rsidRPr="00D14971">
        <w:rPr>
          <w:lang w:val="ru-RU" w:eastAsia="ru-RU"/>
        </w:rPr>
        <w:t>/сек и зимний 3,81 м</w:t>
      </w:r>
      <w:r w:rsidRPr="00D14971">
        <w:rPr>
          <w:vertAlign w:val="superscript"/>
          <w:lang w:val="ru-RU" w:eastAsia="ru-RU"/>
        </w:rPr>
        <w:t>3</w:t>
      </w:r>
      <w:r w:rsidRPr="00D14971">
        <w:rPr>
          <w:lang w:val="ru-RU" w:eastAsia="ru-RU"/>
        </w:rPr>
        <w:t>/сек.</w:t>
      </w:r>
    </w:p>
    <w:p w:rsidR="003F0C6E" w:rsidRPr="00D14971" w:rsidRDefault="003F0C6E" w:rsidP="003F0C6E">
      <w:pPr>
        <w:pStyle w:val="ac"/>
        <w:rPr>
          <w:lang w:val="ru-RU"/>
        </w:rPr>
      </w:pPr>
      <w:r w:rsidRPr="00D14971">
        <w:rPr>
          <w:lang w:val="ru-RU"/>
        </w:rPr>
        <w:t xml:space="preserve">Основной водоток на территории МО СП </w:t>
      </w:r>
      <w:r>
        <w:rPr>
          <w:lang w:val="ru-RU"/>
        </w:rPr>
        <w:t>Светлый</w:t>
      </w:r>
      <w:r w:rsidRPr="00D14971">
        <w:rPr>
          <w:lang w:val="ru-RU"/>
        </w:rPr>
        <w:t xml:space="preserve"> сельсовет: река Средняя Каргалка. Характеристика р. Средняя Каргалка в соответствии с постановлением Правительства Оренбургской области от 17.07.2013 № 604-п «Об утверждении перечней </w:t>
      </w:r>
      <w:r w:rsidRPr="00D14971">
        <w:rPr>
          <w:lang w:val="ru-RU"/>
        </w:rPr>
        <w:lastRenderedPageBreak/>
        <w:t>водных объектов, подлежащих региональному государственному надзору в области использования и охраны водных объектов» представлена в таблице 2.5.</w:t>
      </w:r>
    </w:p>
    <w:p w:rsidR="003F0C6E" w:rsidRPr="00D14971" w:rsidRDefault="003F0C6E" w:rsidP="003F0C6E">
      <w:pPr>
        <w:pStyle w:val="ac"/>
        <w:spacing w:before="120"/>
        <w:jc w:val="right"/>
        <w:rPr>
          <w:b/>
          <w:i/>
          <w:lang w:val="ru-RU"/>
        </w:rPr>
      </w:pPr>
      <w:r w:rsidRPr="00D14971">
        <w:rPr>
          <w:b/>
          <w:i/>
          <w:lang w:val="ru-RU"/>
        </w:rPr>
        <w:t>Таблица 2.5</w:t>
      </w:r>
      <w:r>
        <w:rPr>
          <w:b/>
          <w:i/>
          <w:lang w:val="ru-RU"/>
        </w:rPr>
        <w:t>.1</w:t>
      </w:r>
    </w:p>
    <w:p w:rsidR="003F0C6E" w:rsidRPr="00D14971" w:rsidRDefault="003F0C6E" w:rsidP="003F0C6E">
      <w:pPr>
        <w:pStyle w:val="ac"/>
        <w:spacing w:after="120"/>
        <w:ind w:firstLine="0"/>
        <w:jc w:val="right"/>
        <w:rPr>
          <w:b/>
          <w:i/>
          <w:lang w:val="ru-RU"/>
        </w:rPr>
      </w:pPr>
      <w:r w:rsidRPr="00D14971">
        <w:rPr>
          <w:b/>
          <w:i/>
          <w:lang w:val="ru-RU"/>
        </w:rPr>
        <w:t xml:space="preserve">Характеристика водотоков МО СП </w:t>
      </w:r>
      <w:r>
        <w:rPr>
          <w:b/>
          <w:i/>
          <w:lang w:val="ru-RU"/>
        </w:rPr>
        <w:t>Светлый</w:t>
      </w:r>
      <w:r w:rsidRPr="00D14971">
        <w:rPr>
          <w:b/>
          <w:i/>
          <w:lang w:val="ru-RU"/>
        </w:rPr>
        <w:t xml:space="preserve"> сельсовет</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10" w:color="auto" w:fill="auto"/>
        <w:tblLook w:val="04A0"/>
      </w:tblPr>
      <w:tblGrid>
        <w:gridCol w:w="1804"/>
        <w:gridCol w:w="1980"/>
        <w:gridCol w:w="1208"/>
        <w:gridCol w:w="2138"/>
        <w:gridCol w:w="1039"/>
        <w:gridCol w:w="1401"/>
      </w:tblGrid>
      <w:tr w:rsidR="003F0C6E" w:rsidRPr="00D14971" w:rsidTr="00E60D93">
        <w:tc>
          <w:tcPr>
            <w:tcW w:w="1804" w:type="dxa"/>
            <w:vMerge w:val="restart"/>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lang w:val="en-US"/>
              </w:rPr>
            </w:pPr>
            <w:r w:rsidRPr="00D14971">
              <w:rPr>
                <w:rFonts w:ascii="Times New Roman" w:hAnsi="Times New Roman" w:cs="Times New Roman"/>
                <w:b/>
                <w:i/>
                <w:sz w:val="24"/>
                <w:szCs w:val="24"/>
              </w:rPr>
              <w:t>Наименование водотока</w:t>
            </w:r>
          </w:p>
        </w:tc>
        <w:tc>
          <w:tcPr>
            <w:tcW w:w="1980" w:type="dxa"/>
            <w:vMerge w:val="restart"/>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Наименование водотока, притоком которого является</w:t>
            </w:r>
          </w:p>
        </w:tc>
        <w:tc>
          <w:tcPr>
            <w:tcW w:w="1208" w:type="dxa"/>
            <w:vMerge w:val="restart"/>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Порядок притока основной реки</w:t>
            </w:r>
          </w:p>
        </w:tc>
        <w:tc>
          <w:tcPr>
            <w:tcW w:w="2138" w:type="dxa"/>
            <w:vMerge w:val="restart"/>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Протяженность, км</w:t>
            </w:r>
          </w:p>
        </w:tc>
        <w:tc>
          <w:tcPr>
            <w:tcW w:w="2440" w:type="dxa"/>
            <w:gridSpan w:val="2"/>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Притоки длиной менее 10 км</w:t>
            </w:r>
          </w:p>
        </w:tc>
      </w:tr>
      <w:tr w:rsidR="003F0C6E" w:rsidRPr="00D14971" w:rsidTr="00E60D93">
        <w:tc>
          <w:tcPr>
            <w:tcW w:w="1804" w:type="dxa"/>
            <w:vMerge/>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color w:val="000000"/>
                <w:sz w:val="24"/>
                <w:szCs w:val="24"/>
              </w:rPr>
            </w:pPr>
          </w:p>
        </w:tc>
        <w:tc>
          <w:tcPr>
            <w:tcW w:w="1980" w:type="dxa"/>
            <w:vMerge/>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b/>
                <w:i/>
                <w:color w:val="000000"/>
                <w:sz w:val="24"/>
                <w:szCs w:val="24"/>
              </w:rPr>
            </w:pPr>
          </w:p>
        </w:tc>
        <w:tc>
          <w:tcPr>
            <w:tcW w:w="1208" w:type="dxa"/>
            <w:vMerge/>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b/>
                <w:i/>
                <w:color w:val="000000"/>
                <w:sz w:val="24"/>
                <w:szCs w:val="24"/>
              </w:rPr>
            </w:pPr>
          </w:p>
        </w:tc>
        <w:tc>
          <w:tcPr>
            <w:tcW w:w="2138" w:type="dxa"/>
            <w:vMerge/>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b/>
                <w:i/>
                <w:color w:val="000000"/>
                <w:sz w:val="24"/>
                <w:szCs w:val="24"/>
              </w:rPr>
            </w:pPr>
          </w:p>
        </w:tc>
        <w:tc>
          <w:tcPr>
            <w:tcW w:w="1039"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color w:val="000000"/>
                <w:sz w:val="24"/>
                <w:szCs w:val="24"/>
              </w:rPr>
            </w:pPr>
            <w:r w:rsidRPr="00D14971">
              <w:rPr>
                <w:rFonts w:ascii="Times New Roman" w:hAnsi="Times New Roman" w:cs="Times New Roman"/>
                <w:b/>
                <w:i/>
                <w:sz w:val="24"/>
                <w:szCs w:val="24"/>
              </w:rPr>
              <w:t>коли-чество, шт.</w:t>
            </w:r>
          </w:p>
        </w:tc>
        <w:tc>
          <w:tcPr>
            <w:tcW w:w="1401"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color w:val="000000"/>
                <w:sz w:val="24"/>
                <w:szCs w:val="24"/>
              </w:rPr>
            </w:pPr>
            <w:r w:rsidRPr="00D14971">
              <w:rPr>
                <w:rFonts w:ascii="Times New Roman" w:hAnsi="Times New Roman" w:cs="Times New Roman"/>
                <w:b/>
                <w:i/>
                <w:sz w:val="24"/>
                <w:szCs w:val="24"/>
              </w:rPr>
              <w:t>общая протя-женность, км</w:t>
            </w:r>
          </w:p>
        </w:tc>
      </w:tr>
      <w:tr w:rsidR="003F0C6E" w:rsidRPr="00D14971" w:rsidTr="00E60D93">
        <w:tc>
          <w:tcPr>
            <w:tcW w:w="9570" w:type="dxa"/>
            <w:gridSpan w:val="6"/>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Притоки реки Сакмара (бассейн реки Волги)</w:t>
            </w:r>
          </w:p>
        </w:tc>
      </w:tr>
      <w:tr w:rsidR="003F0C6E" w:rsidRPr="00D14971" w:rsidTr="00E60D93">
        <w:tc>
          <w:tcPr>
            <w:tcW w:w="1804"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color w:val="000000"/>
                <w:sz w:val="24"/>
                <w:szCs w:val="24"/>
              </w:rPr>
            </w:pPr>
            <w:r w:rsidRPr="00D14971">
              <w:rPr>
                <w:rFonts w:ascii="Times New Roman" w:hAnsi="Times New Roman" w:cs="Times New Roman"/>
                <w:b/>
                <w:i/>
                <w:sz w:val="24"/>
                <w:szCs w:val="24"/>
              </w:rPr>
              <w:t>Р. Средняя Каргалка</w:t>
            </w:r>
          </w:p>
        </w:tc>
        <w:tc>
          <w:tcPr>
            <w:tcW w:w="1980"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sz w:val="24"/>
                <w:szCs w:val="24"/>
              </w:rPr>
              <w:t>р. Сакмара</w:t>
            </w:r>
          </w:p>
        </w:tc>
        <w:tc>
          <w:tcPr>
            <w:tcW w:w="1208"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sz w:val="24"/>
                <w:szCs w:val="24"/>
              </w:rPr>
              <w:t>II</w:t>
            </w:r>
          </w:p>
        </w:tc>
        <w:tc>
          <w:tcPr>
            <w:tcW w:w="2138"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50</w:t>
            </w:r>
          </w:p>
        </w:tc>
        <w:tc>
          <w:tcPr>
            <w:tcW w:w="1039"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6</w:t>
            </w:r>
          </w:p>
        </w:tc>
        <w:tc>
          <w:tcPr>
            <w:tcW w:w="1401"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13</w:t>
            </w:r>
          </w:p>
        </w:tc>
      </w:tr>
    </w:tbl>
    <w:p w:rsidR="003F0C6E" w:rsidRPr="00D14971" w:rsidRDefault="003F0C6E" w:rsidP="003F0C6E">
      <w:pPr>
        <w:pStyle w:val="2"/>
        <w:jc w:val="both"/>
        <w:rPr>
          <w:sz w:val="24"/>
          <w:szCs w:val="24"/>
        </w:rPr>
      </w:pPr>
      <w:bookmarkStart w:id="53" w:name="_Toc312530885"/>
      <w:bookmarkStart w:id="54" w:name="_Toc370201481"/>
      <w:bookmarkStart w:id="55" w:name="_Toc379362597"/>
      <w:bookmarkStart w:id="56" w:name="_Toc107841171"/>
      <w:bookmarkStart w:id="57" w:name="_Toc216698847"/>
      <w:r w:rsidRPr="00D14971">
        <w:rPr>
          <w:sz w:val="24"/>
          <w:szCs w:val="24"/>
        </w:rPr>
        <w:t>2.</w:t>
      </w:r>
      <w:bookmarkEnd w:id="53"/>
      <w:r w:rsidRPr="00D14971">
        <w:rPr>
          <w:sz w:val="24"/>
          <w:szCs w:val="24"/>
        </w:rPr>
        <w:t>6 Животный мир</w:t>
      </w:r>
      <w:bookmarkEnd w:id="54"/>
      <w:bookmarkEnd w:id="55"/>
      <w:bookmarkEnd w:id="56"/>
    </w:p>
    <w:bookmarkEnd w:id="57"/>
    <w:p w:rsidR="003F0C6E" w:rsidRPr="00D14971" w:rsidRDefault="003F0C6E" w:rsidP="003F0C6E">
      <w:pPr>
        <w:pStyle w:val="ac"/>
        <w:rPr>
          <w:lang w:val="ru-RU"/>
        </w:rPr>
      </w:pPr>
      <w:r w:rsidRPr="00D14971">
        <w:rPr>
          <w:lang w:val="ru-RU"/>
        </w:rPr>
        <w:t xml:space="preserve">Распространение, численность и видовое разнообразие животных МО </w:t>
      </w:r>
      <w:r>
        <w:rPr>
          <w:lang w:val="ru-RU"/>
        </w:rPr>
        <w:t xml:space="preserve">Светлый сельсовет </w:t>
      </w:r>
      <w:r w:rsidRPr="00D14971">
        <w:rPr>
          <w:lang w:val="ru-RU"/>
        </w:rPr>
        <w:t xml:space="preserve">тесно связаны со структурой угодий, необходимых для их существования. Современное размещение и соотношение основных типов местообитаний животных является результатом изменений природной среды за относительно короткий исторический период. </w:t>
      </w:r>
    </w:p>
    <w:p w:rsidR="003F0C6E" w:rsidRPr="00D14971" w:rsidRDefault="003F0C6E" w:rsidP="003F0C6E">
      <w:pPr>
        <w:pStyle w:val="ac"/>
        <w:rPr>
          <w:lang w:val="ru-RU"/>
        </w:rPr>
      </w:pPr>
      <w:r w:rsidRPr="00D14971">
        <w:rPr>
          <w:lang w:val="ru-RU"/>
        </w:rPr>
        <w:t xml:space="preserve">Самым обычным видом в лугово-степных и сельскохозяйственных угодьях является полевая мышь, а в лесах – мышь-малютка, лесная мышь, желтогорлая мышь. Из мира фауны на территории МО </w:t>
      </w:r>
      <w:r>
        <w:rPr>
          <w:lang w:val="ru-RU"/>
        </w:rPr>
        <w:t xml:space="preserve">Светлый сельсовет </w:t>
      </w:r>
      <w:r w:rsidRPr="00D14971">
        <w:rPr>
          <w:lang w:val="ru-RU"/>
        </w:rPr>
        <w:t>также распространены корсаки, сурки, кроты, ласки, хорьки, суслики, тушканчики.</w:t>
      </w:r>
    </w:p>
    <w:p w:rsidR="003F0C6E" w:rsidRPr="00D14971" w:rsidRDefault="003F0C6E" w:rsidP="003F0C6E">
      <w:pPr>
        <w:pStyle w:val="ac"/>
        <w:rPr>
          <w:lang w:val="ru-RU"/>
        </w:rPr>
      </w:pPr>
      <w:r w:rsidRPr="00D14971">
        <w:rPr>
          <w:lang w:val="ru-RU"/>
        </w:rPr>
        <w:t>Лес – место обитания лося, косули, барсука, зайца, кабана, лисы. На реках можно встретить норку, выдру и бобровые поселения.</w:t>
      </w:r>
    </w:p>
    <w:p w:rsidR="003F0C6E" w:rsidRPr="00D14971" w:rsidRDefault="003F0C6E" w:rsidP="003F0C6E">
      <w:pPr>
        <w:pStyle w:val="ac"/>
        <w:rPr>
          <w:lang w:val="ru-RU"/>
        </w:rPr>
      </w:pPr>
      <w:r w:rsidRPr="00D14971">
        <w:rPr>
          <w:lang w:val="ru-RU"/>
        </w:rPr>
        <w:t xml:space="preserve">В МО СП </w:t>
      </w:r>
      <w:r>
        <w:rPr>
          <w:lang w:val="ru-RU"/>
        </w:rPr>
        <w:t>Светлый</w:t>
      </w:r>
      <w:r w:rsidRPr="00D14971">
        <w:rPr>
          <w:lang w:val="ru-RU"/>
        </w:rPr>
        <w:t xml:space="preserve"> сельсовет, как и во всем Сакмарском районе многочисленны постоянные гнездовья грачей, галок, воробьев, скворцов, голубей, жаворонков, ласточек, куропаток, стрепетов, дроф, цапель, уток, коршунов, беркутов, ворон и сорок. </w:t>
      </w:r>
    </w:p>
    <w:p w:rsidR="003F0C6E" w:rsidRPr="00D14971" w:rsidRDefault="003F0C6E" w:rsidP="003F0C6E">
      <w:pPr>
        <w:pStyle w:val="ac"/>
        <w:rPr>
          <w:lang w:val="ru-RU"/>
        </w:rPr>
      </w:pPr>
      <w:r w:rsidRPr="00D14971">
        <w:rPr>
          <w:lang w:val="ru-RU"/>
        </w:rPr>
        <w:t>Из рыб многочисленны представители семейства карповых – сазаны, караси, лещи, жерехи, язи; окуневых – окунь, ерш, судак; из щуковых – щука; из тресковых – налим.</w:t>
      </w:r>
    </w:p>
    <w:p w:rsidR="003F0C6E" w:rsidRPr="00D14971" w:rsidRDefault="003F0C6E" w:rsidP="003F0C6E">
      <w:pPr>
        <w:pStyle w:val="2"/>
        <w:jc w:val="both"/>
        <w:rPr>
          <w:sz w:val="24"/>
          <w:szCs w:val="24"/>
        </w:rPr>
      </w:pPr>
      <w:bookmarkStart w:id="58" w:name="_Toc379362598"/>
      <w:bookmarkStart w:id="59" w:name="_Toc107841172"/>
      <w:r w:rsidRPr="00D14971">
        <w:rPr>
          <w:sz w:val="24"/>
          <w:szCs w:val="24"/>
        </w:rPr>
        <w:t>2.7 Полезные ископаемые</w:t>
      </w:r>
      <w:bookmarkEnd w:id="58"/>
      <w:bookmarkEnd w:id="59"/>
    </w:p>
    <w:p w:rsidR="003F0C6E" w:rsidRPr="00D14971" w:rsidRDefault="003F0C6E" w:rsidP="003F0C6E">
      <w:pPr>
        <w:pStyle w:val="ac"/>
        <w:rPr>
          <w:lang w:val="ru-RU"/>
        </w:rPr>
      </w:pPr>
      <w:r w:rsidRPr="00D14971">
        <w:rPr>
          <w:lang w:val="ru-RU"/>
        </w:rPr>
        <w:t xml:space="preserve">Сакмарский район богат общераспространенными полезными ископаемыми. Геологоразведка выявила наличие на территории района месторождений песчано-гравийной смеси, кирпичных глин. На территории МО </w:t>
      </w:r>
      <w:r>
        <w:rPr>
          <w:lang w:val="ru-RU"/>
        </w:rPr>
        <w:t xml:space="preserve">Светлый сельсовет </w:t>
      </w:r>
      <w:r w:rsidRPr="00D14971">
        <w:rPr>
          <w:lang w:val="ru-RU"/>
        </w:rPr>
        <w:t>добыча полезных ископаемых не осуществляется.</w:t>
      </w:r>
    </w:p>
    <w:p w:rsidR="003F0C6E" w:rsidRPr="00D14971" w:rsidRDefault="003F0C6E" w:rsidP="003F0C6E">
      <w:pPr>
        <w:pStyle w:val="1"/>
        <w:jc w:val="both"/>
        <w:rPr>
          <w:rFonts w:cs="Times New Roman"/>
          <w:szCs w:val="24"/>
        </w:rPr>
      </w:pPr>
      <w:r w:rsidRPr="00D14971">
        <w:rPr>
          <w:rFonts w:cs="Times New Roman"/>
          <w:szCs w:val="24"/>
        </w:rPr>
        <w:br w:type="page"/>
      </w:r>
      <w:bookmarkStart w:id="60" w:name="_Toc370201482"/>
      <w:bookmarkStart w:id="61" w:name="_Toc379362599"/>
      <w:bookmarkStart w:id="62" w:name="_Toc107841173"/>
      <w:r w:rsidRPr="00D14971">
        <w:rPr>
          <w:rFonts w:cs="Times New Roman"/>
          <w:szCs w:val="24"/>
        </w:rPr>
        <w:lastRenderedPageBreak/>
        <w:t>3. Население, демография и трудовые ресурсы</w:t>
      </w:r>
      <w:bookmarkEnd w:id="60"/>
      <w:bookmarkEnd w:id="61"/>
      <w:bookmarkEnd w:id="62"/>
    </w:p>
    <w:p w:rsidR="003F0C6E" w:rsidRPr="00D14971" w:rsidRDefault="003F0C6E" w:rsidP="003F0C6E">
      <w:pPr>
        <w:pStyle w:val="2"/>
        <w:jc w:val="both"/>
        <w:rPr>
          <w:sz w:val="24"/>
          <w:szCs w:val="24"/>
        </w:rPr>
      </w:pPr>
      <w:bookmarkStart w:id="63" w:name="_Toc370201483"/>
      <w:bookmarkStart w:id="64" w:name="_Toc379362600"/>
      <w:bookmarkStart w:id="65" w:name="_Toc107841174"/>
      <w:r w:rsidRPr="00D14971">
        <w:rPr>
          <w:sz w:val="24"/>
          <w:szCs w:val="24"/>
        </w:rPr>
        <w:t xml:space="preserve">3.1 Современная система расселения МО СП </w:t>
      </w:r>
      <w:r>
        <w:rPr>
          <w:sz w:val="24"/>
          <w:szCs w:val="24"/>
        </w:rPr>
        <w:t>Светлый</w:t>
      </w:r>
      <w:r w:rsidRPr="00D14971">
        <w:rPr>
          <w:sz w:val="24"/>
          <w:szCs w:val="24"/>
        </w:rPr>
        <w:t xml:space="preserve"> сельсовет</w:t>
      </w:r>
      <w:bookmarkEnd w:id="63"/>
      <w:bookmarkEnd w:id="64"/>
      <w:bookmarkEnd w:id="65"/>
    </w:p>
    <w:p w:rsidR="003F0C6E" w:rsidRPr="00D14971" w:rsidRDefault="003F0C6E" w:rsidP="003F0C6E">
      <w:pPr>
        <w:pStyle w:val="ac"/>
        <w:rPr>
          <w:lang w:val="ru-RU"/>
        </w:rPr>
      </w:pPr>
      <w:r w:rsidRPr="00D14971">
        <w:rPr>
          <w:lang w:val="ru-RU"/>
        </w:rPr>
        <w:t>Система расселения – это территориальная организация населения, территориальное сочетание поселений, между которыми существует более или менее четкое распределение функций, а также наличие системообразующих территориальных производственных и социальных связей, включающих миграцию населения. В этой системе присутствует структурность и иерархичность – наличие групп функционально объединенных поселений во главе с центром, поселения различаются по уровню их социально-экономического потенциала и функциональной специализации.</w:t>
      </w:r>
    </w:p>
    <w:p w:rsidR="003F0C6E" w:rsidRPr="00D14971" w:rsidRDefault="003F0C6E" w:rsidP="003F0C6E">
      <w:pPr>
        <w:pStyle w:val="ac"/>
        <w:rPr>
          <w:lang w:val="ru-RU"/>
        </w:rPr>
      </w:pPr>
      <w:r w:rsidRPr="00D14971">
        <w:rPr>
          <w:lang w:val="ru-RU"/>
        </w:rPr>
        <w:t xml:space="preserve">Система расселения МО СП </w:t>
      </w:r>
      <w:r>
        <w:rPr>
          <w:lang w:val="ru-RU"/>
        </w:rPr>
        <w:t>Светлый</w:t>
      </w:r>
      <w:r w:rsidRPr="00D14971">
        <w:rPr>
          <w:lang w:val="ru-RU"/>
        </w:rPr>
        <w:t xml:space="preserve"> сельсовет, как и Сакмарского района в целом, формировалась в результате перемещения населения с целью освоения новых сельскохозяйственных земель.</w:t>
      </w:r>
    </w:p>
    <w:p w:rsidR="003F0C6E" w:rsidRPr="00D14971" w:rsidRDefault="003F0C6E" w:rsidP="003F0C6E">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На территории сельсовета располагаются семь населенных пунктов с общей численностью постоянного населения за 2021 год 3475 человек. Плотность населения МО </w:t>
      </w:r>
      <w:r>
        <w:rPr>
          <w:rFonts w:ascii="Times New Roman" w:hAnsi="Times New Roman" w:cs="Times New Roman"/>
          <w:sz w:val="24"/>
          <w:szCs w:val="24"/>
        </w:rPr>
        <w:t xml:space="preserve">Светлый сельсовет </w:t>
      </w:r>
      <w:r w:rsidRPr="00D14971">
        <w:rPr>
          <w:rFonts w:ascii="Times New Roman" w:hAnsi="Times New Roman" w:cs="Times New Roman"/>
          <w:sz w:val="24"/>
          <w:szCs w:val="24"/>
        </w:rPr>
        <w:t>– 10,96 чел./км², этот показатель ниже среднего по Сакмарскому району (средняя плотность населения Сакмарского района Оренбургской области - 13,61 чел./км²).</w:t>
      </w:r>
    </w:p>
    <w:p w:rsidR="003F0C6E" w:rsidRPr="00D14971" w:rsidRDefault="003F0C6E" w:rsidP="003F0C6E">
      <w:pPr>
        <w:pStyle w:val="2"/>
        <w:jc w:val="both"/>
        <w:rPr>
          <w:sz w:val="24"/>
          <w:szCs w:val="24"/>
        </w:rPr>
      </w:pPr>
      <w:bookmarkStart w:id="66" w:name="_Toc370201484"/>
      <w:bookmarkStart w:id="67" w:name="_Toc379362601"/>
      <w:bookmarkStart w:id="68" w:name="_Toc107841175"/>
      <w:r w:rsidRPr="00D14971">
        <w:rPr>
          <w:sz w:val="24"/>
          <w:szCs w:val="24"/>
        </w:rPr>
        <w:t>3.2 Демографическая ситуация</w:t>
      </w:r>
      <w:bookmarkEnd w:id="66"/>
      <w:bookmarkEnd w:id="67"/>
      <w:bookmarkEnd w:id="68"/>
    </w:p>
    <w:p w:rsidR="003F0C6E" w:rsidRPr="00D14971" w:rsidRDefault="003F0C6E" w:rsidP="003F0C6E">
      <w:pPr>
        <w:pStyle w:val="ac"/>
        <w:rPr>
          <w:lang w:val="ru-RU"/>
        </w:rPr>
      </w:pPr>
      <w:r w:rsidRPr="00D14971">
        <w:rPr>
          <w:lang w:val="ru-RU"/>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3F0C6E" w:rsidRPr="00D14971" w:rsidRDefault="003F0C6E" w:rsidP="003F0C6E">
      <w:pPr>
        <w:pStyle w:val="ac"/>
        <w:rPr>
          <w:lang w:val="ru-RU"/>
        </w:rPr>
      </w:pPr>
      <w:r w:rsidRPr="00D14971">
        <w:rPr>
          <w:lang w:val="ru-RU"/>
        </w:rPr>
        <w:t>Демографическая ситуация является отражением социально-экономической политики. Формирование рыночных отношений болезненно сказалось не только на экономическом состоянии предприятий, но и на социальном положении широких слоев населения, что привело к существенному сокращению населения в сельской местности.</w:t>
      </w:r>
    </w:p>
    <w:p w:rsidR="003F0C6E" w:rsidRPr="00D14971" w:rsidRDefault="003F0C6E" w:rsidP="003F0C6E">
      <w:pPr>
        <w:spacing w:line="240" w:lineRule="auto"/>
        <w:jc w:val="right"/>
        <w:rPr>
          <w:rFonts w:ascii="Times New Roman" w:hAnsi="Times New Roman" w:cs="Times New Roman"/>
          <w:b/>
          <w:i/>
          <w:sz w:val="24"/>
          <w:szCs w:val="24"/>
        </w:rPr>
      </w:pPr>
      <w:r w:rsidRPr="00D14971">
        <w:rPr>
          <w:rFonts w:ascii="Times New Roman" w:hAnsi="Times New Roman" w:cs="Times New Roman"/>
          <w:b/>
          <w:i/>
          <w:sz w:val="24"/>
          <w:szCs w:val="24"/>
        </w:rPr>
        <w:t>Таблица 3.2.1</w:t>
      </w:r>
    </w:p>
    <w:p w:rsidR="003F0C6E" w:rsidRPr="00D14971" w:rsidRDefault="003F0C6E" w:rsidP="003F0C6E">
      <w:pPr>
        <w:spacing w:line="240" w:lineRule="auto"/>
        <w:jc w:val="right"/>
        <w:rPr>
          <w:rFonts w:ascii="Times New Roman" w:hAnsi="Times New Roman" w:cs="Times New Roman"/>
          <w:b/>
          <w:i/>
          <w:sz w:val="24"/>
          <w:szCs w:val="24"/>
        </w:rPr>
      </w:pPr>
      <w:r w:rsidRPr="00D14971">
        <w:rPr>
          <w:rFonts w:ascii="Times New Roman" w:hAnsi="Times New Roman" w:cs="Times New Roman"/>
          <w:b/>
          <w:i/>
          <w:sz w:val="24"/>
          <w:szCs w:val="24"/>
        </w:rPr>
        <w:t xml:space="preserve">Динамика изменения численности постоянного населения МО СП </w:t>
      </w:r>
      <w:r>
        <w:rPr>
          <w:rFonts w:ascii="Times New Roman" w:hAnsi="Times New Roman" w:cs="Times New Roman"/>
          <w:b/>
          <w:i/>
          <w:sz w:val="24"/>
          <w:szCs w:val="24"/>
        </w:rPr>
        <w:t>Светлый</w:t>
      </w:r>
      <w:r w:rsidRPr="00D14971">
        <w:rPr>
          <w:rFonts w:ascii="Times New Roman" w:hAnsi="Times New Roman" w:cs="Times New Roman"/>
          <w:b/>
          <w:i/>
          <w:sz w:val="24"/>
          <w:szCs w:val="24"/>
        </w:rPr>
        <w:t xml:space="preserve"> сельсовет, чел. (по данным Федеральной службы государственной статистики), чел.</w:t>
      </w:r>
    </w:p>
    <w:tbl>
      <w:tblPr>
        <w:tblW w:w="9639"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704"/>
        <w:gridCol w:w="833"/>
        <w:gridCol w:w="832"/>
        <w:gridCol w:w="923"/>
        <w:gridCol w:w="832"/>
        <w:gridCol w:w="923"/>
        <w:gridCol w:w="832"/>
        <w:gridCol w:w="832"/>
        <w:gridCol w:w="928"/>
      </w:tblGrid>
      <w:tr w:rsidR="003F0C6E" w:rsidRPr="00D14971" w:rsidTr="00E60D93">
        <w:tc>
          <w:tcPr>
            <w:tcW w:w="2260" w:type="dxa"/>
            <w:shd w:val="clear" w:color="auto" w:fill="BFBFBF" w:themeFill="background1" w:themeFillShade="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Показатели</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2014 год</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2015 год</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2016 год</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2017 год</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2018 год</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2019 год</w:t>
            </w:r>
          </w:p>
        </w:tc>
        <w:tc>
          <w:tcPr>
            <w:tcW w:w="69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2020 год</w:t>
            </w:r>
          </w:p>
        </w:tc>
        <w:tc>
          <w:tcPr>
            <w:tcW w:w="77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2021 год</w:t>
            </w:r>
          </w:p>
        </w:tc>
      </w:tr>
      <w:tr w:rsidR="003F0C6E" w:rsidRPr="00D14971" w:rsidTr="00E60D93">
        <w:tc>
          <w:tcPr>
            <w:tcW w:w="2260" w:type="dxa"/>
            <w:shd w:val="clear" w:color="auto" w:fill="D9D9D9" w:themeFill="background1" w:themeFillShade="D9"/>
            <w:vAlign w:val="center"/>
          </w:tcPr>
          <w:p w:rsidR="003F0C6E" w:rsidRPr="00D14971" w:rsidRDefault="003F0C6E" w:rsidP="00E60D93">
            <w:pPr>
              <w:spacing w:after="0" w:line="240" w:lineRule="auto"/>
              <w:jc w:val="both"/>
              <w:outlineLvl w:val="0"/>
              <w:rPr>
                <w:rFonts w:ascii="Times New Roman" w:hAnsi="Times New Roman" w:cs="Times New Roman"/>
                <w:b/>
                <w:bCs/>
                <w:i/>
                <w:sz w:val="24"/>
                <w:szCs w:val="24"/>
              </w:rPr>
            </w:pPr>
            <w:bookmarkStart w:id="69" w:name="_Toc107841176"/>
            <w:r w:rsidRPr="00D14971">
              <w:rPr>
                <w:rFonts w:ascii="Times New Roman" w:hAnsi="Times New Roman" w:cs="Times New Roman"/>
                <w:b/>
                <w:bCs/>
                <w:i/>
                <w:sz w:val="24"/>
                <w:szCs w:val="24"/>
              </w:rPr>
              <w:t xml:space="preserve">Численность постоянного населения МО </w:t>
            </w:r>
            <w:r>
              <w:rPr>
                <w:rFonts w:ascii="Times New Roman" w:hAnsi="Times New Roman" w:cs="Times New Roman"/>
                <w:b/>
                <w:bCs/>
                <w:i/>
                <w:sz w:val="24"/>
                <w:szCs w:val="24"/>
              </w:rPr>
              <w:t xml:space="preserve">Светлый сельсовет </w:t>
            </w:r>
            <w:r w:rsidRPr="00D14971">
              <w:rPr>
                <w:rFonts w:ascii="Times New Roman" w:hAnsi="Times New Roman" w:cs="Times New Roman"/>
                <w:b/>
                <w:bCs/>
                <w:i/>
                <w:sz w:val="24"/>
                <w:szCs w:val="24"/>
              </w:rPr>
              <w:t>(на конец года)</w:t>
            </w:r>
            <w:bookmarkEnd w:id="69"/>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202122"/>
                <w:sz w:val="24"/>
                <w:szCs w:val="24"/>
                <w:shd w:val="clear" w:color="auto" w:fill="FFFFFF"/>
              </w:rPr>
              <w:t>3474</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3474</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202122"/>
                <w:sz w:val="24"/>
                <w:szCs w:val="24"/>
                <w:shd w:val="clear" w:color="auto" w:fill="FFFFFF"/>
              </w:rPr>
              <w:t>3518</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202122"/>
                <w:sz w:val="24"/>
                <w:szCs w:val="24"/>
                <w:shd w:val="clear" w:color="auto" w:fill="FFFFFF"/>
              </w:rPr>
              <w:t>3504</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202122"/>
                <w:sz w:val="24"/>
                <w:szCs w:val="24"/>
                <w:shd w:val="clear" w:color="auto" w:fill="FFFFFF"/>
              </w:rPr>
              <w:t>3523</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3558</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3488</w:t>
            </w:r>
          </w:p>
        </w:tc>
        <w:tc>
          <w:tcPr>
            <w:tcW w:w="77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sz w:val="24"/>
                <w:szCs w:val="24"/>
              </w:rPr>
              <w:t>3475</w:t>
            </w:r>
          </w:p>
        </w:tc>
      </w:tr>
      <w:tr w:rsidR="003F0C6E" w:rsidRPr="00D14971" w:rsidTr="00E60D93">
        <w:tc>
          <w:tcPr>
            <w:tcW w:w="2260" w:type="dxa"/>
            <w:shd w:val="clear" w:color="auto" w:fill="D9D9D9" w:themeFill="background1" w:themeFillShade="D9"/>
            <w:vAlign w:val="center"/>
          </w:tcPr>
          <w:p w:rsidR="003F0C6E" w:rsidRPr="00D14971" w:rsidRDefault="003F0C6E" w:rsidP="00E60D93">
            <w:pPr>
              <w:spacing w:after="0" w:line="240" w:lineRule="auto"/>
              <w:jc w:val="both"/>
              <w:outlineLvl w:val="0"/>
              <w:rPr>
                <w:rFonts w:ascii="Times New Roman" w:hAnsi="Times New Roman" w:cs="Times New Roman"/>
                <w:b/>
                <w:bCs/>
                <w:i/>
                <w:sz w:val="24"/>
                <w:szCs w:val="24"/>
              </w:rPr>
            </w:pPr>
            <w:bookmarkStart w:id="70" w:name="_Toc107841177"/>
            <w:r w:rsidRPr="00D14971">
              <w:rPr>
                <w:rFonts w:ascii="Times New Roman" w:hAnsi="Times New Roman" w:cs="Times New Roman"/>
                <w:b/>
                <w:bCs/>
                <w:i/>
                <w:sz w:val="24"/>
                <w:szCs w:val="24"/>
              </w:rPr>
              <w:t>Прирост (+,-) по сравнению с предыдущим годом</w:t>
            </w:r>
            <w:bookmarkEnd w:id="70"/>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+44</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-14</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+19</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+35</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-70</w:t>
            </w:r>
          </w:p>
        </w:tc>
        <w:tc>
          <w:tcPr>
            <w:tcW w:w="77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-13</w:t>
            </w:r>
          </w:p>
        </w:tc>
      </w:tr>
      <w:tr w:rsidR="003F0C6E" w:rsidRPr="00D14971" w:rsidTr="00E60D93">
        <w:tc>
          <w:tcPr>
            <w:tcW w:w="2260" w:type="dxa"/>
            <w:shd w:val="clear" w:color="auto" w:fill="D9D9D9" w:themeFill="background1" w:themeFillShade="D9"/>
            <w:vAlign w:val="center"/>
          </w:tcPr>
          <w:p w:rsidR="003F0C6E" w:rsidRPr="00D14971" w:rsidRDefault="003F0C6E" w:rsidP="00E60D93">
            <w:pPr>
              <w:spacing w:after="0" w:line="240" w:lineRule="auto"/>
              <w:jc w:val="both"/>
              <w:outlineLvl w:val="0"/>
              <w:rPr>
                <w:rFonts w:ascii="Times New Roman" w:hAnsi="Times New Roman" w:cs="Times New Roman"/>
                <w:b/>
                <w:bCs/>
                <w:i/>
                <w:sz w:val="24"/>
                <w:szCs w:val="24"/>
              </w:rPr>
            </w:pPr>
            <w:bookmarkStart w:id="71" w:name="_Toc107841178"/>
            <w:r w:rsidRPr="00D14971">
              <w:rPr>
                <w:rFonts w:ascii="Times New Roman" w:hAnsi="Times New Roman" w:cs="Times New Roman"/>
                <w:b/>
                <w:bCs/>
                <w:i/>
                <w:sz w:val="24"/>
                <w:szCs w:val="24"/>
              </w:rPr>
              <w:t>Темп прироста по сравнению с предыдущим годом, %</w:t>
            </w:r>
            <w:bookmarkEnd w:id="71"/>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+1,27</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-0,4</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+0,55</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w:t>
            </w:r>
          </w:p>
        </w:tc>
        <w:tc>
          <w:tcPr>
            <w:tcW w:w="69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-2</w:t>
            </w:r>
          </w:p>
        </w:tc>
        <w:tc>
          <w:tcPr>
            <w:tcW w:w="77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-0,37</w:t>
            </w:r>
          </w:p>
        </w:tc>
      </w:tr>
    </w:tbl>
    <w:p w:rsidR="003F0C6E" w:rsidRPr="00D14971" w:rsidRDefault="003F0C6E" w:rsidP="003F0C6E">
      <w:pPr>
        <w:pStyle w:val="ac"/>
        <w:spacing w:before="120"/>
        <w:rPr>
          <w:lang w:val="ru-RU"/>
        </w:rPr>
      </w:pPr>
      <w:r w:rsidRPr="00D14971">
        <w:rPr>
          <w:lang w:val="ru-RU"/>
        </w:rPr>
        <w:lastRenderedPageBreak/>
        <w:t xml:space="preserve">Из таблицы следует, что с 2014 по 2021 численность постоянного населения МО </w:t>
      </w:r>
      <w:r>
        <w:rPr>
          <w:lang w:val="ru-RU"/>
        </w:rPr>
        <w:t xml:space="preserve">Светлый сельсовет </w:t>
      </w:r>
      <w:r w:rsidRPr="00D14971">
        <w:rPr>
          <w:lang w:val="ru-RU"/>
        </w:rPr>
        <w:t>увеличилась на 1 чел. или 0,03%. Наибольший прирост населения отмечен в 2018 году – на 44 чел. или на 1,27%. В целом можно говорить о стабильной демографической ситуации в поселении.</w:t>
      </w:r>
    </w:p>
    <w:p w:rsidR="003F0C6E" w:rsidRPr="00D14971" w:rsidRDefault="003F0C6E" w:rsidP="003F0C6E">
      <w:pPr>
        <w:pStyle w:val="ad"/>
        <w:jc w:val="both"/>
        <w:rPr>
          <w:rFonts w:ascii="Times New Roman" w:hAnsi="Times New Roman"/>
          <w:sz w:val="24"/>
          <w:szCs w:val="24"/>
        </w:rPr>
      </w:pPr>
      <w:bookmarkStart w:id="72" w:name="_Toc370201485"/>
      <w:r w:rsidRPr="00D14971">
        <w:rPr>
          <w:rFonts w:ascii="Times New Roman" w:hAnsi="Times New Roman"/>
          <w:sz w:val="24"/>
          <w:szCs w:val="24"/>
        </w:rPr>
        <w:t xml:space="preserve">Наибольший удельный вес по численности населения по жданным на 2021 г. имеет центр сельского поселения </w:t>
      </w:r>
      <w:r>
        <w:rPr>
          <w:rFonts w:ascii="Times New Roman" w:hAnsi="Times New Roman"/>
          <w:sz w:val="24"/>
          <w:szCs w:val="24"/>
        </w:rPr>
        <w:t>Светлый</w:t>
      </w:r>
      <w:r w:rsidRPr="00D14971">
        <w:rPr>
          <w:rFonts w:ascii="Times New Roman" w:hAnsi="Times New Roman"/>
          <w:sz w:val="24"/>
          <w:szCs w:val="24"/>
        </w:rPr>
        <w:t xml:space="preserve"> сельсовет: поселок Светлый – 2280 чел. (65%). Удельный вес населения с. Орловка – 419 человек (13%), п. Северный – 144 человек (4%), п. Первенец – 70 человек (2%), с. Чапаевское – 426 человек (12%), с. Соколовское  - 92 человек (3%), с. Роза Люксембург – 44 человека (1%).</w:t>
      </w:r>
    </w:p>
    <w:p w:rsidR="003F0C6E" w:rsidRPr="00D14971" w:rsidRDefault="003F0C6E" w:rsidP="003F0C6E">
      <w:pPr>
        <w:pStyle w:val="ac"/>
        <w:spacing w:after="120"/>
        <w:rPr>
          <w:lang w:val="ru-RU"/>
        </w:rPr>
      </w:pPr>
    </w:p>
    <w:p w:rsidR="003F0C6E" w:rsidRPr="00D14971" w:rsidRDefault="003F0C6E" w:rsidP="003F0C6E">
      <w:pPr>
        <w:widowControl w:val="0"/>
        <w:autoSpaceDE w:val="0"/>
        <w:autoSpaceDN w:val="0"/>
        <w:adjustRightInd w:val="0"/>
        <w:spacing w:after="0" w:line="240" w:lineRule="auto"/>
        <w:jc w:val="right"/>
        <w:rPr>
          <w:rFonts w:ascii="Times New Roman" w:hAnsi="Times New Roman" w:cs="Times New Roman"/>
          <w:b/>
          <w:i/>
          <w:sz w:val="24"/>
          <w:szCs w:val="24"/>
        </w:rPr>
      </w:pPr>
      <w:r w:rsidRPr="00D14971">
        <w:rPr>
          <w:rFonts w:ascii="Times New Roman" w:hAnsi="Times New Roman" w:cs="Times New Roman"/>
          <w:b/>
          <w:i/>
          <w:sz w:val="24"/>
          <w:szCs w:val="24"/>
        </w:rPr>
        <w:t>Таблица 3.2.2</w:t>
      </w:r>
    </w:p>
    <w:p w:rsidR="003F0C6E" w:rsidRPr="00D14971" w:rsidRDefault="003F0C6E" w:rsidP="003F0C6E">
      <w:pPr>
        <w:widowControl w:val="0"/>
        <w:autoSpaceDE w:val="0"/>
        <w:autoSpaceDN w:val="0"/>
        <w:adjustRightInd w:val="0"/>
        <w:spacing w:line="240" w:lineRule="auto"/>
        <w:jc w:val="right"/>
        <w:rPr>
          <w:rFonts w:ascii="Times New Roman" w:hAnsi="Times New Roman" w:cs="Times New Roman"/>
          <w:b/>
          <w:i/>
          <w:sz w:val="24"/>
          <w:szCs w:val="24"/>
        </w:rPr>
      </w:pPr>
      <w:r w:rsidRPr="00D14971">
        <w:rPr>
          <w:rFonts w:ascii="Times New Roman" w:hAnsi="Times New Roman" w:cs="Times New Roman"/>
          <w:b/>
          <w:i/>
          <w:sz w:val="24"/>
          <w:szCs w:val="24"/>
        </w:rPr>
        <w:t xml:space="preserve">Показатели естественного воспроизводства населения МО </w:t>
      </w:r>
      <w:r>
        <w:rPr>
          <w:rFonts w:ascii="Times New Roman" w:hAnsi="Times New Roman" w:cs="Times New Roman"/>
          <w:b/>
          <w:i/>
          <w:sz w:val="24"/>
          <w:szCs w:val="24"/>
        </w:rPr>
        <w:t xml:space="preserve">Светлый сельсовет </w:t>
      </w:r>
    </w:p>
    <w:tbl>
      <w:tblPr>
        <w:tblW w:w="9930"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3" w:type="dxa"/>
          <w:right w:w="113" w:type="dxa"/>
        </w:tblCellMar>
        <w:tblLook w:val="01E0"/>
      </w:tblPr>
      <w:tblGrid>
        <w:gridCol w:w="2043"/>
        <w:gridCol w:w="797"/>
        <w:gridCol w:w="802"/>
        <w:gridCol w:w="786"/>
        <w:gridCol w:w="786"/>
        <w:gridCol w:w="786"/>
        <w:gridCol w:w="786"/>
        <w:gridCol w:w="786"/>
        <w:gridCol w:w="786"/>
        <w:gridCol w:w="786"/>
        <w:gridCol w:w="786"/>
      </w:tblGrid>
      <w:tr w:rsidR="003F0C6E" w:rsidRPr="00D14971" w:rsidTr="00E60D93">
        <w:tc>
          <w:tcPr>
            <w:tcW w:w="2043" w:type="dxa"/>
            <w:shd w:val="clear" w:color="auto" w:fill="BFBFBF" w:themeFill="background1" w:themeFillShade="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Показатели</w:t>
            </w:r>
          </w:p>
        </w:tc>
        <w:tc>
          <w:tcPr>
            <w:tcW w:w="797"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2011 г.</w:t>
            </w:r>
          </w:p>
        </w:tc>
        <w:tc>
          <w:tcPr>
            <w:tcW w:w="802"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2012</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2013</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2014</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2015</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2016</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2017</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2018</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2019</w:t>
            </w:r>
          </w:p>
        </w:tc>
        <w:tc>
          <w:tcPr>
            <w:tcW w:w="786" w:type="dxa"/>
            <w:shd w:val="clear" w:color="auto" w:fill="BFBFBF" w:themeFill="background1" w:themeFillShade="BF"/>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2020</w:t>
            </w:r>
          </w:p>
        </w:tc>
      </w:tr>
      <w:tr w:rsidR="003F0C6E" w:rsidRPr="00D14971" w:rsidTr="00E60D93">
        <w:tc>
          <w:tcPr>
            <w:tcW w:w="2043" w:type="dxa"/>
            <w:shd w:val="clear" w:color="auto" w:fill="D9D9D9" w:themeFill="background1" w:themeFillShade="D9"/>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Рождаемость, чел.</w:t>
            </w:r>
          </w:p>
        </w:tc>
        <w:tc>
          <w:tcPr>
            <w:tcW w:w="797"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29</w:t>
            </w:r>
          </w:p>
        </w:tc>
        <w:tc>
          <w:tcPr>
            <w:tcW w:w="802"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32</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34</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43</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27</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36</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26</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16</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26</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32</w:t>
            </w:r>
          </w:p>
        </w:tc>
      </w:tr>
      <w:tr w:rsidR="003F0C6E" w:rsidRPr="00D14971" w:rsidTr="00E60D93">
        <w:tc>
          <w:tcPr>
            <w:tcW w:w="2043"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Смертность, чел.</w:t>
            </w:r>
          </w:p>
        </w:tc>
        <w:tc>
          <w:tcPr>
            <w:tcW w:w="797"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33</w:t>
            </w:r>
          </w:p>
        </w:tc>
        <w:tc>
          <w:tcPr>
            <w:tcW w:w="802"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35</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26</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40</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33</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36</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37</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21</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37</w:t>
            </w:r>
          </w:p>
        </w:tc>
        <w:tc>
          <w:tcPr>
            <w:tcW w:w="786" w:type="dxa"/>
            <w:shd w:val="clear" w:color="auto" w:fill="F2F2F2" w:themeFill="background1" w:themeFillShade="F2"/>
          </w:tcPr>
          <w:p w:rsidR="003F0C6E" w:rsidRPr="00D14971" w:rsidRDefault="003F0C6E" w:rsidP="00E60D93">
            <w:pPr>
              <w:pStyle w:val="ad"/>
              <w:jc w:val="both"/>
              <w:rPr>
                <w:rFonts w:ascii="Times New Roman" w:hAnsi="Times New Roman"/>
                <w:sz w:val="24"/>
                <w:szCs w:val="24"/>
              </w:rPr>
            </w:pPr>
            <w:r w:rsidRPr="00D14971">
              <w:rPr>
                <w:rFonts w:ascii="Times New Roman" w:hAnsi="Times New Roman"/>
                <w:sz w:val="24"/>
                <w:szCs w:val="24"/>
              </w:rPr>
              <w:t>35</w:t>
            </w:r>
          </w:p>
        </w:tc>
      </w:tr>
      <w:tr w:rsidR="003F0C6E" w:rsidRPr="00D14971" w:rsidTr="00E60D93">
        <w:tc>
          <w:tcPr>
            <w:tcW w:w="2043"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Естественный прирост, чел.</w:t>
            </w:r>
          </w:p>
        </w:tc>
        <w:tc>
          <w:tcPr>
            <w:tcW w:w="797"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-5</w:t>
            </w:r>
          </w:p>
        </w:tc>
        <w:tc>
          <w:tcPr>
            <w:tcW w:w="802"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+8</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-6</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0</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-11</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-5</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-11</w:t>
            </w:r>
          </w:p>
        </w:tc>
        <w:tc>
          <w:tcPr>
            <w:tcW w:w="78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w:t>
            </w:r>
          </w:p>
        </w:tc>
      </w:tr>
    </w:tbl>
    <w:p w:rsidR="003F0C6E" w:rsidRPr="00D14971" w:rsidRDefault="003F0C6E" w:rsidP="003F0C6E">
      <w:pPr>
        <w:pStyle w:val="ac"/>
        <w:spacing w:before="120"/>
        <w:rPr>
          <w:b/>
          <w:i/>
          <w:lang w:val="ru-RU"/>
        </w:rPr>
      </w:pPr>
      <w:r w:rsidRPr="00D14971">
        <w:rPr>
          <w:lang w:val="ru-RU"/>
        </w:rPr>
        <w:t xml:space="preserve">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 </w:t>
      </w:r>
    </w:p>
    <w:p w:rsidR="003F0C6E" w:rsidRPr="00D14971" w:rsidRDefault="003F0C6E" w:rsidP="003F0C6E">
      <w:pPr>
        <w:pStyle w:val="ac"/>
        <w:rPr>
          <w:lang w:val="ru-RU"/>
        </w:rPr>
      </w:pPr>
      <w:r w:rsidRPr="00D14971">
        <w:rPr>
          <w:lang w:val="ru-RU"/>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rsidR="003F0C6E" w:rsidRPr="00D14971" w:rsidRDefault="003F0C6E" w:rsidP="003F0C6E">
      <w:pPr>
        <w:pStyle w:val="2"/>
        <w:jc w:val="both"/>
        <w:rPr>
          <w:sz w:val="24"/>
          <w:szCs w:val="24"/>
        </w:rPr>
      </w:pPr>
      <w:bookmarkStart w:id="73" w:name="_Toc379362602"/>
      <w:bookmarkStart w:id="74" w:name="_Toc107841179"/>
      <w:r w:rsidRPr="00D14971">
        <w:rPr>
          <w:sz w:val="24"/>
          <w:szCs w:val="24"/>
        </w:rPr>
        <w:t>3.3 Трудовые ресурсы и занятость населения</w:t>
      </w:r>
      <w:bookmarkEnd w:id="72"/>
      <w:bookmarkEnd w:id="73"/>
      <w:bookmarkEnd w:id="74"/>
    </w:p>
    <w:p w:rsidR="003F0C6E" w:rsidRPr="00D14971" w:rsidRDefault="003F0C6E" w:rsidP="003F0C6E">
      <w:pPr>
        <w:pStyle w:val="ac"/>
        <w:spacing w:after="200"/>
        <w:rPr>
          <w:lang w:val="ru-RU"/>
        </w:rPr>
      </w:pPr>
      <w:r w:rsidRPr="00D14971">
        <w:rPr>
          <w:lang w:val="ru-RU"/>
        </w:rPr>
        <w:t>Понятие «трудовые ресурсы» включает население трудоспособного возраста, обладающее необходимым физическим развитием, знаниями и практическим опытом для работы в народном хозяйстве, а также занятое население моложе и старше трудоспособного возраста.</w:t>
      </w:r>
    </w:p>
    <w:p w:rsidR="003F0C6E" w:rsidRPr="00D14971" w:rsidRDefault="003F0C6E" w:rsidP="003F0C6E">
      <w:pPr>
        <w:pStyle w:val="ac"/>
        <w:rPr>
          <w:lang w:val="ru-RU"/>
        </w:rPr>
      </w:pPr>
      <w:r w:rsidRPr="00D14971">
        <w:rPr>
          <w:lang w:val="ru-RU"/>
        </w:rPr>
        <w:t xml:space="preserve">Основной сферой деятельности работников в МО </w:t>
      </w:r>
      <w:r>
        <w:rPr>
          <w:lang w:val="ru-RU"/>
        </w:rPr>
        <w:t xml:space="preserve">Светлый сельсовет </w:t>
      </w:r>
      <w:r w:rsidRPr="00D14971">
        <w:rPr>
          <w:lang w:val="ru-RU"/>
        </w:rPr>
        <w:t>является сельское хозяйство (сельскохозяйственные предприятия и личное подсобное хозяйство). Кроме того, трудовые ресурсы поселения заняты в сфере обслуживания и бюджетной сфере.</w:t>
      </w:r>
    </w:p>
    <w:p w:rsidR="003F0C6E" w:rsidRPr="00D14971" w:rsidRDefault="003F0C6E" w:rsidP="003F0C6E">
      <w:pPr>
        <w:pStyle w:val="ac"/>
        <w:rPr>
          <w:lang w:val="ru-RU"/>
        </w:rPr>
      </w:pPr>
      <w:r w:rsidRPr="00D14971">
        <w:rPr>
          <w:lang w:val="ru-RU"/>
        </w:rPr>
        <w:t>Дальнейшее развитие структуры занятости населения 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w:t>
      </w:r>
    </w:p>
    <w:p w:rsidR="003F0C6E" w:rsidRPr="00D14971" w:rsidRDefault="003F0C6E" w:rsidP="003F0C6E">
      <w:pPr>
        <w:pStyle w:val="ac"/>
        <w:rPr>
          <w:lang w:val="ru-RU"/>
        </w:rPr>
      </w:pPr>
      <w:r w:rsidRPr="00D14971">
        <w:rPr>
          <w:lang w:val="ru-RU"/>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В структуре занятости населения, кроме традиционных направлений деятельности (сельское хозяйство, образование, здравоохранение и т.п.), появятся новые виды деятельности – туризм, страхование, финансовая деятельность, операции с недвижимостью, предпринимательская деятельность, обрабатывающие производства, связь, </w:t>
      </w:r>
      <w:r w:rsidRPr="00D14971">
        <w:rPr>
          <w:lang w:val="ru-RU"/>
        </w:rPr>
        <w:lastRenderedPageBreak/>
        <w:t xml:space="preserve">информационные системы, предоставление коммунальных, социальных и персональных услуг и т.д. </w:t>
      </w:r>
    </w:p>
    <w:p w:rsidR="003F0C6E" w:rsidRPr="00D14971" w:rsidRDefault="003F0C6E" w:rsidP="003F0C6E">
      <w:pPr>
        <w:pStyle w:val="ac"/>
        <w:rPr>
          <w:lang w:val="ru-RU"/>
        </w:rPr>
      </w:pPr>
      <w:r w:rsidRPr="00D14971">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перераспределением занятых из сферы сельского хозяйства в сферу услуг, с целью приближения к рациональным нормативам потребления услуг.</w:t>
      </w:r>
    </w:p>
    <w:p w:rsidR="003F0C6E" w:rsidRPr="00D14971" w:rsidRDefault="003F0C6E" w:rsidP="003F0C6E">
      <w:pPr>
        <w:pStyle w:val="ac"/>
        <w:rPr>
          <w:lang w:val="ru-RU"/>
        </w:rPr>
      </w:pPr>
      <w:r w:rsidRPr="00D14971">
        <w:rPr>
          <w:lang w:val="ru-RU"/>
        </w:rPr>
        <w:t>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муниципального образования.</w:t>
      </w:r>
    </w:p>
    <w:p w:rsidR="003F0C6E" w:rsidRPr="00D14971" w:rsidRDefault="003F0C6E" w:rsidP="003F0C6E">
      <w:pPr>
        <w:pStyle w:val="ac"/>
        <w:rPr>
          <w:lang w:val="ru-RU"/>
        </w:rPr>
      </w:pPr>
      <w:r w:rsidRPr="00D14971">
        <w:rPr>
          <w:lang w:val="ru-RU"/>
        </w:rPr>
        <w:t>Одна из главных проблем формирования рынка – повышение конкурентоспособности трудовых ресурсов на региональном рынке труда, ликвидация несоответствия потребности рынка труда и системы подготовки кадров, приведение ее в соответствие с современными требованиями регионального и местного рынка труда</w:t>
      </w:r>
    </w:p>
    <w:p w:rsidR="003F0C6E" w:rsidRPr="00D14971" w:rsidRDefault="003F0C6E" w:rsidP="003F0C6E">
      <w:pPr>
        <w:pStyle w:val="ac"/>
        <w:spacing w:before="120"/>
        <w:rPr>
          <w:b/>
          <w:bCs/>
          <w:i/>
          <w:iCs/>
          <w:lang w:val="ru-RU"/>
        </w:rPr>
      </w:pPr>
    </w:p>
    <w:p w:rsidR="003F0C6E" w:rsidRPr="00D14971" w:rsidRDefault="003F0C6E" w:rsidP="003F0C6E">
      <w:pPr>
        <w:pStyle w:val="1"/>
        <w:ind w:left="567" w:firstLine="284"/>
        <w:jc w:val="both"/>
        <w:rPr>
          <w:rFonts w:cs="Times New Roman"/>
          <w:szCs w:val="24"/>
        </w:rPr>
      </w:pPr>
      <w:bookmarkStart w:id="75" w:name="_Toc107841180"/>
      <w:r w:rsidRPr="00D14971">
        <w:rPr>
          <w:rFonts w:cs="Times New Roman"/>
          <w:szCs w:val="24"/>
        </w:rPr>
        <w:t>4 СВЕДЕНИЯ О ПЛАНАХ И ПРОГРАММАХ КОМПЛЕКСНОГО СОЦИАЛЬНО-ЭКОНОМИЧЕСКОГО РАЗВИТИЯ МУНИЦИПАЛЬНОГО ОБРАЗОВАНИЯ</w:t>
      </w:r>
      <w:bookmarkEnd w:id="75"/>
    </w:p>
    <w:p w:rsidR="003F0C6E" w:rsidRPr="00D14971" w:rsidRDefault="003F0C6E" w:rsidP="003F0C6E">
      <w:pPr>
        <w:pStyle w:val="ac"/>
        <w:rPr>
          <w:lang w:val="ru-RU"/>
        </w:rPr>
      </w:pPr>
      <w:r w:rsidRPr="00D14971">
        <w:rPr>
          <w:lang w:val="ru-RU"/>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3F0C6E" w:rsidRPr="00D14971" w:rsidRDefault="003F0C6E" w:rsidP="003F0C6E">
      <w:pPr>
        <w:pStyle w:val="ac"/>
        <w:rPr>
          <w:lang w:val="ru-RU"/>
        </w:rPr>
      </w:pPr>
      <w:r w:rsidRPr="00D14971">
        <w:rPr>
          <w:lang w:val="ru-RU"/>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3F0C6E" w:rsidRPr="00D14971" w:rsidRDefault="003F0C6E" w:rsidP="003F0C6E">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D14971">
        <w:rPr>
          <w:rFonts w:ascii="Times New Roman" w:hAnsi="Times New Roman" w:cs="Times New Roman"/>
          <w:color w:val="000000"/>
          <w:sz w:val="24"/>
          <w:szCs w:val="24"/>
          <w:lang w:eastAsia="ar-SA"/>
        </w:rPr>
        <w:t xml:space="preserve">По данным СТП Сакмарского района в редакции от </w:t>
      </w:r>
      <w:r>
        <w:rPr>
          <w:rFonts w:ascii="Times New Roman" w:hAnsi="Times New Roman" w:cs="Times New Roman"/>
          <w:color w:val="000000"/>
          <w:sz w:val="24"/>
          <w:szCs w:val="24"/>
          <w:lang w:eastAsia="ar-SA"/>
        </w:rPr>
        <w:t xml:space="preserve">25.11.2021 г. </w:t>
      </w:r>
      <w:r w:rsidRPr="00D14971">
        <w:rPr>
          <w:rFonts w:ascii="Times New Roman" w:hAnsi="Times New Roman" w:cs="Times New Roman"/>
          <w:color w:val="000000"/>
          <w:sz w:val="24"/>
          <w:szCs w:val="24"/>
          <w:lang w:eastAsia="ar-SA"/>
        </w:rPr>
        <w:t xml:space="preserve">на территории муниципального образования </w:t>
      </w:r>
      <w:r w:rsidRPr="00D14971">
        <w:rPr>
          <w:rFonts w:ascii="Times New Roman" w:hAnsi="Times New Roman" w:cs="Times New Roman"/>
          <w:sz w:val="24"/>
          <w:szCs w:val="24"/>
          <w:lang w:eastAsia="ar-SA"/>
        </w:rPr>
        <w:t>Сакмарский район действуют следующие планы и программы социально-экономического развития:</w:t>
      </w:r>
    </w:p>
    <w:p w:rsidR="003F0C6E" w:rsidRPr="00A96DA8" w:rsidRDefault="003F0C6E" w:rsidP="003F0C6E">
      <w:pPr>
        <w:pStyle w:val="S"/>
        <w:spacing w:before="240" w:line="240" w:lineRule="auto"/>
        <w:contextualSpacing/>
        <w:jc w:val="right"/>
        <w:rPr>
          <w:b/>
          <w:i/>
          <w:u w:val="single"/>
        </w:rPr>
      </w:pPr>
      <w:r w:rsidRPr="00A96DA8">
        <w:rPr>
          <w:b/>
          <w:i/>
          <w:u w:val="single"/>
        </w:rPr>
        <w:t xml:space="preserve">Таблица 4.1 </w:t>
      </w:r>
    </w:p>
    <w:p w:rsidR="003F0C6E" w:rsidRPr="00A96DA8" w:rsidRDefault="003F0C6E" w:rsidP="003F0C6E">
      <w:pPr>
        <w:pStyle w:val="S"/>
        <w:spacing w:before="240" w:line="240" w:lineRule="auto"/>
        <w:contextualSpacing/>
        <w:jc w:val="right"/>
        <w:rPr>
          <w:b/>
          <w:i/>
          <w:u w:val="single"/>
        </w:rPr>
      </w:pPr>
      <w:r w:rsidRPr="00A96DA8">
        <w:rPr>
          <w:b/>
          <w:i/>
          <w:u w:val="single"/>
        </w:rPr>
        <w:t>Перечень национальных и региональных проектов, в которых участвует муниципальное образование Сакмарский район</w:t>
      </w:r>
    </w:p>
    <w:tbl>
      <w:tblPr>
        <w:tblW w:w="10349" w:type="dxa"/>
        <w:tblInd w:w="-43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448"/>
        <w:gridCol w:w="1821"/>
        <w:gridCol w:w="3969"/>
        <w:gridCol w:w="4111"/>
      </w:tblGrid>
      <w:tr w:rsidR="003F0C6E" w:rsidRPr="00D14971" w:rsidTr="00E60D93">
        <w:trPr>
          <w:trHeight w:val="1125"/>
        </w:trPr>
        <w:tc>
          <w:tcPr>
            <w:tcW w:w="448"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C2409B" w:rsidRDefault="003F0C6E" w:rsidP="00E60D93">
            <w:pPr>
              <w:ind w:left="-124"/>
              <w:rPr>
                <w:b/>
              </w:rPr>
            </w:pPr>
            <w:r w:rsidRPr="00C2409B">
              <w:rPr>
                <w:b/>
              </w:rPr>
              <w:t>№</w:t>
            </w:r>
            <w:r w:rsidRPr="00C2409B">
              <w:rPr>
                <w:b/>
              </w:rPr>
              <w:br/>
              <w:t>п/п</w:t>
            </w:r>
          </w:p>
        </w:tc>
        <w:tc>
          <w:tcPr>
            <w:tcW w:w="182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pPr>
              <w:rPr>
                <w:rFonts w:ascii="Times New Roman" w:hAnsi="Times New Roman" w:cs="Times New Roman"/>
                <w:b/>
              </w:rPr>
            </w:pPr>
            <w:r w:rsidRPr="00A96DA8">
              <w:rPr>
                <w:rFonts w:ascii="Times New Roman" w:hAnsi="Times New Roman" w:cs="Times New Roman"/>
                <w:b/>
              </w:rPr>
              <w:t>Наименование национального проекта</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120"/>
              <w:jc w:val="center"/>
              <w:rPr>
                <w:rFonts w:ascii="Times New Roman" w:hAnsi="Times New Roman" w:cs="Times New Roman"/>
                <w:color w:val="333333"/>
                <w:sz w:val="24"/>
                <w:szCs w:val="24"/>
              </w:rPr>
            </w:pPr>
            <w:r w:rsidRPr="00D14971">
              <w:rPr>
                <w:rFonts w:ascii="Times New Roman" w:hAnsi="Times New Roman" w:cs="Times New Roman"/>
                <w:b/>
                <w:bCs/>
                <w:color w:val="333333"/>
                <w:sz w:val="24"/>
                <w:szCs w:val="24"/>
              </w:rPr>
              <w:t>Наименование федерального проекта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center"/>
              <w:rPr>
                <w:rFonts w:ascii="Times New Roman" w:hAnsi="Times New Roman" w:cs="Times New Roman"/>
                <w:color w:val="333333"/>
                <w:sz w:val="24"/>
                <w:szCs w:val="24"/>
              </w:rPr>
            </w:pPr>
            <w:r w:rsidRPr="00D14971">
              <w:rPr>
                <w:rFonts w:ascii="Times New Roman" w:hAnsi="Times New Roman" w:cs="Times New Roman"/>
                <w:b/>
                <w:bCs/>
                <w:color w:val="333333"/>
                <w:sz w:val="24"/>
                <w:szCs w:val="24"/>
              </w:rPr>
              <w:t>Наименование регионального проекта</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1.</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«Демография»</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«Финансовая поддержка семей при рождении детей»</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«Финансовая поддержка семей при рождении детей»</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«Содействие занятости женщин - создание условий дошкольного образования для детей в возрасте до трех лет»</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Содействие занятости женщин - создание условий дошкольного образования для детей в возрасте до трех лет</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 xml:space="preserve">«Разработка и реализация программы </w:t>
            </w:r>
            <w:r w:rsidRPr="00D14971">
              <w:rPr>
                <w:rFonts w:ascii="Times New Roman" w:hAnsi="Times New Roman" w:cs="Times New Roman"/>
                <w:color w:val="333333"/>
                <w:sz w:val="24"/>
                <w:szCs w:val="24"/>
              </w:rPr>
              <w:lastRenderedPageBreak/>
              <w:t>системной поддержки и повышения качества жизни граждан старшего поколения»</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lastRenderedPageBreak/>
              <w:t>«</w:t>
            </w:r>
            <w:hyperlink r:id="rId31" w:history="1">
              <w:r w:rsidRPr="00A96DA8">
                <w:rPr>
                  <w:rStyle w:val="af1"/>
                </w:rPr>
                <w:t xml:space="preserve">Разработка и реализация </w:t>
              </w:r>
              <w:r w:rsidRPr="00A96DA8">
                <w:rPr>
                  <w:rStyle w:val="af1"/>
                </w:rPr>
                <w:lastRenderedPageBreak/>
                <w:t>программы системной поддержки и повышения качества жизни граждан старшего поколения</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«Формирование системы мотивации граждан к здоровому образу жизни, включая здоровое питание и отказ от вредных привычек»</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«Формирование системы мотивации граждан к здоровому образу жизни, включая здоровое питание и отказ от вредных привычек»</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2.</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«Здравоохранение»</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системы оказания первичной медико-санитарной помощи»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системы оказания первичной медико-санитарной помощи»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«Борьба с сердечно-сосудистыми заболеваниями»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«Борьба с сердечно-сосудистыми заболеваниями»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«Борьба с онкологическими заболеваниями»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«Борьба с онкологическими заболеваниями»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детского здравоохранения, включая создание современной инфраструктуры оказания медицинской помощи детям»</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детского здравоохранения, включая создание современной инфраструктуры оказания медицинской помощи детям»</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медицинских организаций системы здравоохранения квалифицированными кадрами»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медицинских организаций системы здравоохранения квалифицированными кадрами»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единого цифрового контура в здравоохранении на основе единой государственной информационной системы здравоохранения (ЕГИСЗ)»</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единого цифрового контура в здравоохранении на основе единой государственной информационной системы здравоохранения (ЕГИСЗ)»</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экспорта медицинских услуг»</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«Развитие экспорта медицинских услуг»</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lastRenderedPageBreak/>
              <w:t>3.</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«Образование»</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«Современная школа»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2" w:history="1">
              <w:r w:rsidRPr="00A96DA8">
                <w:rPr>
                  <w:rStyle w:val="af1"/>
                </w:rPr>
                <w:t>Современная школа</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«Успех каждого ребенка»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3" w:history="1">
              <w:r w:rsidRPr="00A96DA8">
                <w:rPr>
                  <w:rStyle w:val="af1"/>
                </w:rPr>
                <w:t>Успех каждого ребенка</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«Поддержка семей, имеющих детей»</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4" w:history="1">
              <w:r w:rsidRPr="00A96DA8">
                <w:rPr>
                  <w:rStyle w:val="af1"/>
                </w:rPr>
                <w:t>Поддержка семей, имеющих детей</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«Цифровая образовательная среда»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5" w:history="1">
              <w:r w:rsidRPr="00A96DA8">
                <w:rPr>
                  <w:rStyle w:val="af1"/>
                </w:rPr>
                <w:t>Цифровая образовательная среда</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«Учитель будущего»</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6" w:history="1">
              <w:r w:rsidRPr="00A96DA8">
                <w:rPr>
                  <w:rStyle w:val="af1"/>
                </w:rPr>
                <w:t>Учитель будущего</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«Молодые профессионалы» (Повышение конкурентоспособности профессионального образования)</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«Молодые профессионалы» (Повышение конкурентоспособности профессионального образования)</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«Социальная активность»</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7" w:history="1">
              <w:r w:rsidRPr="00A96DA8">
                <w:rPr>
                  <w:rStyle w:val="af1"/>
                </w:rPr>
                <w:t>Социальная активность</w:t>
              </w:r>
            </w:hyperlink>
            <w:r w:rsidRPr="00D14971">
              <w:rPr>
                <w:rFonts w:ascii="Times New Roman" w:hAnsi="Times New Roman" w:cs="Times New Roman"/>
                <w:color w:val="333333"/>
                <w:sz w:val="24"/>
                <w:szCs w:val="24"/>
              </w:rPr>
              <w:t>»</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4.</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«Жилье и городская среда»</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«Жилье»</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8" w:history="1">
              <w:r w:rsidRPr="00A96DA8">
                <w:rPr>
                  <w:rStyle w:val="af1"/>
                </w:rPr>
                <w:t>Жилье</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«Формирование комфортной городской среды»</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39" w:history="1">
              <w:r w:rsidRPr="00A96DA8">
                <w:rPr>
                  <w:rStyle w:val="af1"/>
                </w:rPr>
                <w:t>Формирование комфортной городской среды</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устойчивого сокращения непригодного для проживания жилищного фонда»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устойчивого сокращения непригодного для проживания жилищного фонда»</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5.</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«Экология»</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«Комплексная система обращения с твердыми коммунальными отходами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«Комплексная система обращения с твердыми коммунальными отходами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«Чистый воздух»</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«Чистый воздух»</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«Сохранение уникальных водных объектов»</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«Сохранение уникальных водных объектов»</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«Сохранение лесов»</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«Сохранение лесов»</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«Чистая вода»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«Чистая вода»</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6.</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«Безопасные и качественные автомобильные дороги»</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«Дорожная сеть»</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«Дорожная сеть»</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«Общесистемные меры развития дорожного хозяйства»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«Общесистемные меры развития дорожного хозяйства»</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«Безопасность дорожного движения»</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«Безопасность дорожного движения»</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7.</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«Производитель</w:t>
            </w:r>
            <w:r w:rsidRPr="00A96DA8">
              <w:lastRenderedPageBreak/>
              <w:t>ность труда и поддержка занятости»</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lastRenderedPageBreak/>
              <w:t>«Системные меры по повышению производительности труда»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«Системные меры по повышению производительности труда»</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«Адресная поддержка повышения производительности труда на предприятиях»</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«Адресная поддержка повышения производительности труда на предприятиях»</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«Поддержка занятости и повышение эффективности рынка труда для обеспечения роста производительности труда»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«Поддержка занятости и повышение эффективности рынка труда для обеспечения роста производительности труда»</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8.</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«Цифровая экономика Российской Федерации»</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«Информационная инфраструктура»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«Информационная инфраструктура»</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«Кадры для цифровой экономики»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«Кадры для цифровой экономики»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«Информационная безопасность»</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«Информационная безопасность»</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«Цифровые технологии»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«Цифровые технологии»</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«Цифровое государственное управление»</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«Цифровое государственное управление»</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9.</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«Культура»</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«Обеспечение качественно нового развития инфраструктуры культуры («Культурная среда»)»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0" w:history="1">
              <w:r w:rsidRPr="00A96DA8">
                <w:rPr>
                  <w:rStyle w:val="af1"/>
                </w:rPr>
                <w:t>Обеспечение качественно нового развития инфраструктуры культуры («Культурная среда»)</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условий для реализации творческого потенциала нации («Творческие люди»)»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1" w:history="1">
              <w:r w:rsidRPr="00A96DA8">
                <w:rPr>
                  <w:rStyle w:val="af1"/>
                </w:rPr>
                <w:t>Создание условий для реализации творческого потенциала нации («Творческие люди»)</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«Цифровизация услуг и формирование информационного пространства в сфере культуры («Цифровая культура»)»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«Цифровизация услуг и формирование информационного пространства в сфере культуры («Цифровая культура»)»</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10.</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«Малое и среднее предпринимательство и поддержка индивидуальной предпринимательской инициативы»</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«Улучшение условий ведения предпринимательской деятельности»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2" w:history="1">
              <w:r w:rsidRPr="00A96DA8">
                <w:rPr>
                  <w:rStyle w:val="af1"/>
                </w:rPr>
                <w:t>Улучшение условий ведения предпринимательской деятельности</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«Расширение доступа субъектов малого и среднего предпринимательства к финансовым ресурсам, в том числе к льготному финансированию»</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3" w:history="1">
              <w:r w:rsidRPr="00A96DA8">
                <w:rPr>
                  <w:rStyle w:val="af1"/>
                </w:rPr>
                <w:t>Расширение доступа субъектов малого и среднего предпринимательства к финансовым ресурсам, в том числе к льготному финансированию</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«Акселерация субъектов малого и среднего предпринимательства»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w:t>
            </w:r>
            <w:hyperlink r:id="rId44" w:history="1">
              <w:r w:rsidRPr="00A96DA8">
                <w:rPr>
                  <w:rStyle w:val="af1"/>
                </w:rPr>
                <w:t>Акселерация субъектов малого и среднего предпринимательства</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 xml:space="preserve">«Популяризация </w:t>
            </w:r>
            <w:r w:rsidRPr="00D14971">
              <w:rPr>
                <w:rFonts w:ascii="Times New Roman" w:hAnsi="Times New Roman" w:cs="Times New Roman"/>
                <w:color w:val="333333"/>
                <w:sz w:val="24"/>
                <w:szCs w:val="24"/>
              </w:rPr>
              <w:lastRenderedPageBreak/>
              <w:t>предпринимательства»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lastRenderedPageBreak/>
              <w:t>«</w:t>
            </w:r>
            <w:hyperlink r:id="rId45" w:history="1">
              <w:r w:rsidRPr="00A96DA8">
                <w:rPr>
                  <w:rStyle w:val="af1"/>
                </w:rPr>
                <w:t xml:space="preserve">Популяризация </w:t>
              </w:r>
              <w:r w:rsidRPr="00A96DA8">
                <w:rPr>
                  <w:rStyle w:val="af1"/>
                </w:rPr>
                <w:lastRenderedPageBreak/>
                <w:t>предпринимательства</w:t>
              </w:r>
            </w:hyperlink>
            <w:r w:rsidRPr="00D14971">
              <w:rPr>
                <w:rFonts w:ascii="Times New Roman" w:hAnsi="Times New Roman" w:cs="Times New Roman"/>
                <w:color w:val="333333"/>
                <w:sz w:val="24"/>
                <w:szCs w:val="24"/>
              </w:rPr>
              <w:t>»</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системы поддержки фермеров и развитие сельской кооперации»</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«Создание системы поддержки фермеров и развитие сельской кооперации»</w:t>
            </w:r>
          </w:p>
        </w:tc>
      </w:tr>
      <w:tr w:rsidR="003F0C6E" w:rsidRPr="00D14971" w:rsidTr="00E60D93">
        <w:tc>
          <w:tcPr>
            <w:tcW w:w="448"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11.</w:t>
            </w:r>
          </w:p>
        </w:tc>
        <w:tc>
          <w:tcPr>
            <w:tcW w:w="1821" w:type="dxa"/>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A96DA8" w:rsidRDefault="003F0C6E" w:rsidP="00E60D93">
            <w:r w:rsidRPr="00A96DA8">
              <w:t>«Международная кооперация и экспорт»</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«Экспорт продукции агропромышленного комплекса»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«Экспорт продукции агропромышленного комплекса»</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«Экспорт услуг»</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«Экспорт услуг»</w:t>
            </w:r>
          </w:p>
        </w:tc>
      </w:tr>
      <w:tr w:rsidR="003F0C6E" w:rsidRPr="00D14971" w:rsidTr="00E60D93">
        <w:tc>
          <w:tcPr>
            <w:tcW w:w="44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D14971" w:rsidRDefault="003F0C6E" w:rsidP="00E60D93">
            <w:pPr>
              <w:spacing w:after="0" w:line="240" w:lineRule="auto"/>
              <w:ind w:left="-284" w:right="-284"/>
              <w:jc w:val="both"/>
              <w:rPr>
                <w:rFonts w:ascii="Times New Roman" w:hAnsi="Times New Roman" w:cs="Times New Roman"/>
                <w:color w:val="333333"/>
                <w:sz w:val="24"/>
                <w:szCs w:val="24"/>
              </w:rPr>
            </w:pPr>
          </w:p>
        </w:tc>
        <w:tc>
          <w:tcPr>
            <w:tcW w:w="18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F0C6E" w:rsidRPr="00A96DA8" w:rsidRDefault="003F0C6E" w:rsidP="00E60D93"/>
        </w:tc>
        <w:tc>
          <w:tcPr>
            <w:tcW w:w="3969"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hanging="426"/>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«Системные меры развития международной кооперации и экспорта»</w:t>
            </w:r>
          </w:p>
        </w:tc>
        <w:tc>
          <w:tcPr>
            <w:tcW w:w="4111"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3F0C6E" w:rsidRPr="00D14971" w:rsidRDefault="003F0C6E" w:rsidP="00E60D93">
            <w:pPr>
              <w:spacing w:after="0" w:line="240" w:lineRule="auto"/>
              <w:ind w:left="284" w:firstLine="21"/>
              <w:jc w:val="both"/>
              <w:rPr>
                <w:rFonts w:ascii="Times New Roman" w:hAnsi="Times New Roman" w:cs="Times New Roman"/>
                <w:color w:val="333333"/>
                <w:sz w:val="24"/>
                <w:szCs w:val="24"/>
              </w:rPr>
            </w:pPr>
            <w:r w:rsidRPr="00D14971">
              <w:rPr>
                <w:rFonts w:ascii="Times New Roman" w:hAnsi="Times New Roman" w:cs="Times New Roman"/>
                <w:color w:val="333333"/>
                <w:sz w:val="24"/>
                <w:szCs w:val="24"/>
              </w:rPr>
              <w:t>«Системные меры развития международной кооперации и экспорта»</w:t>
            </w:r>
          </w:p>
        </w:tc>
      </w:tr>
    </w:tbl>
    <w:p w:rsidR="003F0C6E" w:rsidRPr="00D14971" w:rsidRDefault="003F0C6E" w:rsidP="003F0C6E">
      <w:pPr>
        <w:spacing w:after="0" w:line="240" w:lineRule="auto"/>
        <w:ind w:firstLine="851"/>
        <w:jc w:val="both"/>
        <w:rPr>
          <w:rFonts w:ascii="Times New Roman" w:hAnsi="Times New Roman" w:cs="Times New Roman"/>
          <w:b/>
          <w:sz w:val="24"/>
          <w:szCs w:val="24"/>
        </w:rPr>
      </w:pPr>
    </w:p>
    <w:p w:rsidR="003F0C6E" w:rsidRPr="00A96DA8" w:rsidRDefault="003F0C6E" w:rsidP="003F0C6E">
      <w:pPr>
        <w:pStyle w:val="S"/>
        <w:spacing w:line="240" w:lineRule="auto"/>
        <w:ind w:firstLine="851"/>
        <w:jc w:val="right"/>
        <w:rPr>
          <w:b/>
          <w:i/>
          <w:u w:val="single"/>
        </w:rPr>
      </w:pPr>
      <w:r w:rsidRPr="00A96DA8">
        <w:rPr>
          <w:b/>
          <w:i/>
          <w:u w:val="single"/>
        </w:rPr>
        <w:t xml:space="preserve">Таблица 4.2 </w:t>
      </w:r>
    </w:p>
    <w:p w:rsidR="003F0C6E" w:rsidRPr="00A96DA8" w:rsidRDefault="003F0C6E" w:rsidP="003F0C6E">
      <w:pPr>
        <w:pStyle w:val="S"/>
        <w:spacing w:line="240" w:lineRule="auto"/>
        <w:ind w:firstLine="851"/>
        <w:jc w:val="right"/>
        <w:rPr>
          <w:b/>
          <w:i/>
          <w:u w:val="single"/>
        </w:rPr>
      </w:pPr>
      <w:r w:rsidRPr="00A96DA8">
        <w:rPr>
          <w:b/>
          <w:i/>
          <w:u w:val="single"/>
        </w:rPr>
        <w:t>Перечень муниципальных программ муниципального образования Сакмарский район Оренбургской области</w:t>
      </w:r>
    </w:p>
    <w:tbl>
      <w:tblPr>
        <w:tblW w:w="10206" w:type="dxa"/>
        <w:tblInd w:w="-572" w:type="dxa"/>
        <w:tblLayout w:type="fixed"/>
        <w:tblCellMar>
          <w:left w:w="75" w:type="dxa"/>
          <w:right w:w="75" w:type="dxa"/>
        </w:tblCellMar>
        <w:tblLook w:val="0000"/>
      </w:tblPr>
      <w:tblGrid>
        <w:gridCol w:w="600"/>
        <w:gridCol w:w="7655"/>
        <w:gridCol w:w="1951"/>
      </w:tblGrid>
      <w:tr w:rsidR="003F0C6E" w:rsidRPr="00D14971" w:rsidTr="00E60D93">
        <w:trPr>
          <w:trHeight w:val="646"/>
        </w:trPr>
        <w:tc>
          <w:tcPr>
            <w:tcW w:w="600" w:type="dxa"/>
            <w:tcBorders>
              <w:top w:val="single" w:sz="4" w:space="0" w:color="auto"/>
              <w:left w:val="single" w:sz="4" w:space="0" w:color="auto"/>
              <w:bottom w:val="single" w:sz="4" w:space="0" w:color="auto"/>
              <w:right w:val="single" w:sz="4" w:space="0" w:color="auto"/>
            </w:tcBorders>
            <w:shd w:val="clear" w:color="auto" w:fill="auto"/>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Наименование муниципальной программы</w:t>
            </w:r>
          </w:p>
        </w:tc>
        <w:tc>
          <w:tcPr>
            <w:tcW w:w="1951" w:type="dxa"/>
            <w:tcBorders>
              <w:top w:val="single" w:sz="4" w:space="0" w:color="auto"/>
              <w:left w:val="single" w:sz="4" w:space="0" w:color="auto"/>
              <w:bottom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Срок реализации</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Развитие системы образования Сакмарского района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Экономическое развитие Сакмарского района 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Развитие культуры  Сакмарского района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Молодежь Сакмарского района 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Развитие физической культуры, спорта и туризма в Сакмарском районе 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auto"/>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Стимулирование раз</w:t>
            </w:r>
            <w:r w:rsidRPr="00D14971">
              <w:rPr>
                <w:rFonts w:ascii="Times New Roman" w:hAnsi="Times New Roman" w:cs="Times New Roman"/>
                <w:sz w:val="24"/>
                <w:szCs w:val="24"/>
                <w:shd w:val="clear" w:color="auto" w:fill="FFFFFF"/>
              </w:rPr>
              <w:t>вития жилищного строительства в Сакмарском районе Оренбургской области</w:t>
            </w:r>
            <w:r w:rsidRPr="00D14971">
              <w:rPr>
                <w:rFonts w:ascii="Times New Roman" w:hAnsi="Times New Roman" w:cs="Times New Roman"/>
                <w:sz w:val="24"/>
                <w:szCs w:val="24"/>
              </w:rPr>
              <w:t xml:space="preserve">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Обеспечение общественного правопорядка и противодействие преступности в Сакмарском районе  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auto"/>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Развитие муниципальной службы в администрации муниципального образования Сакмарский район 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auto"/>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 Развитие информационных технологий в Сакмарском районе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auto"/>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Управление земельно - имущественным комплексом Сакмарского района 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auto"/>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Обеспечение мероприятий в области гражданской обороны, предупреждения и ликвидации чрезвычайных ситуаций, пожарной безопасности и безопасности людей на водных объектах,  муниципального образования Сакмарский район Оренбургской области</w:t>
            </w:r>
          </w:p>
        </w:tc>
        <w:tc>
          <w:tcPr>
            <w:tcW w:w="1951" w:type="dxa"/>
            <w:tcBorders>
              <w:top w:val="single" w:sz="4" w:space="0" w:color="auto"/>
              <w:left w:val="single" w:sz="4" w:space="0" w:color="auto"/>
              <w:right w:val="single" w:sz="4" w:space="0" w:color="auto"/>
            </w:tcBorders>
            <w:shd w:val="clear" w:color="auto" w:fill="auto"/>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auto"/>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Профилактика терроризма и экстремизма на территории муниципального образования Сакмарский район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Обеспечение качественными услугами жилищно-коммунального хозяйства населения Сакмарского района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Комплексное  развитие сельских территорий в Сакмарском  районе </w:t>
            </w:r>
            <w:r w:rsidRPr="00D14971">
              <w:rPr>
                <w:rFonts w:ascii="Times New Roman" w:hAnsi="Times New Roman" w:cs="Times New Roman"/>
                <w:sz w:val="24"/>
                <w:szCs w:val="24"/>
              </w:rPr>
              <w:lastRenderedPageBreak/>
              <w:t xml:space="preserve">Оренбургской области </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lastRenderedPageBreak/>
              <w:t>2020-2024 годы</w:t>
            </w:r>
          </w:p>
        </w:tc>
      </w:tr>
      <w:tr w:rsidR="003F0C6E" w:rsidRPr="00D14971" w:rsidTr="00E60D93">
        <w:trPr>
          <w:trHeight w:val="49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9B6040" w:rsidP="00E60D93">
            <w:pPr>
              <w:spacing w:after="0" w:line="240" w:lineRule="auto"/>
              <w:jc w:val="both"/>
              <w:rPr>
                <w:rFonts w:ascii="Times New Roman" w:hAnsi="Times New Roman" w:cs="Times New Roman"/>
                <w:sz w:val="24"/>
                <w:szCs w:val="24"/>
              </w:rPr>
            </w:pPr>
            <w:hyperlink r:id="rId46" w:anchor="sub_1700" w:history="1">
              <w:r w:rsidR="003F0C6E" w:rsidRPr="00D14971">
                <w:rPr>
                  <w:rStyle w:val="af6"/>
                  <w:rFonts w:ascii="Times New Roman" w:hAnsi="Times New Roman" w:cs="Times New Roman"/>
                  <w:bCs/>
                  <w:sz w:val="24"/>
                  <w:szCs w:val="24"/>
                </w:rPr>
                <w:t xml:space="preserve">Гармонизация межэтнических и межконфессиональных отношений </w:t>
              </w:r>
            </w:hyperlink>
            <w:r w:rsidR="003F0C6E" w:rsidRPr="00D14971">
              <w:rPr>
                <w:rFonts w:ascii="Times New Roman" w:hAnsi="Times New Roman" w:cs="Times New Roman"/>
                <w:sz w:val="24"/>
                <w:szCs w:val="24"/>
              </w:rPr>
              <w:t>на территории Сакмарского района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c>
          <w:tcPr>
            <w:tcW w:w="600"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Управление муниципальными финансами Сакмарского района Оренбургской области</w:t>
            </w:r>
          </w:p>
        </w:tc>
        <w:tc>
          <w:tcPr>
            <w:tcW w:w="1951" w:type="dxa"/>
            <w:tcBorders>
              <w:top w:val="single" w:sz="4" w:space="0" w:color="auto"/>
              <w:left w:val="single" w:sz="4" w:space="0" w:color="auto"/>
              <w:bottom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rPr>
          <w:trHeight w:val="625"/>
        </w:trPr>
        <w:tc>
          <w:tcPr>
            <w:tcW w:w="600" w:type="dxa"/>
            <w:tcBorders>
              <w:top w:val="single" w:sz="4" w:space="0" w:color="auto"/>
              <w:left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right w:val="single" w:sz="4" w:space="0" w:color="auto"/>
            </w:tcBorders>
            <w:shd w:val="clear" w:color="auto" w:fill="FFFFFF"/>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Развитие сельского хозяйства и регулирование рынков сельскохозяйственной продукции, сырья </w:t>
            </w:r>
            <w:r w:rsidRPr="00D14971">
              <w:rPr>
                <w:rFonts w:ascii="Times New Roman" w:hAnsi="Times New Roman" w:cs="Times New Roman"/>
                <w:sz w:val="24"/>
                <w:szCs w:val="24"/>
                <w:shd w:val="clear" w:color="auto" w:fill="FFFFFF"/>
              </w:rPr>
              <w:t>и</w:t>
            </w:r>
            <w:r w:rsidRPr="00D14971">
              <w:rPr>
                <w:rFonts w:ascii="Times New Roman" w:hAnsi="Times New Roman" w:cs="Times New Roman"/>
                <w:sz w:val="24"/>
                <w:szCs w:val="24"/>
              </w:rPr>
              <w:t xml:space="preserve"> продовольствия Сакмарского района Оренбургской области</w:t>
            </w:r>
          </w:p>
        </w:tc>
        <w:tc>
          <w:tcPr>
            <w:tcW w:w="1951" w:type="dxa"/>
            <w:tcBorders>
              <w:top w:val="single" w:sz="4" w:space="0" w:color="auto"/>
              <w:left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c>
          <w:tcPr>
            <w:tcW w:w="600"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3F0C6E">
            <w:pPr>
              <w:widowControl w:val="0"/>
              <w:numPr>
                <w:ilvl w:val="0"/>
                <w:numId w:val="10"/>
              </w:numPr>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Энергосбережение и повышение энергетической эффективности в Сакмарском районе Оренбургской области</w:t>
            </w:r>
          </w:p>
        </w:tc>
        <w:tc>
          <w:tcPr>
            <w:tcW w:w="1951" w:type="dxa"/>
            <w:tcBorders>
              <w:top w:val="single" w:sz="4" w:space="0" w:color="auto"/>
              <w:left w:val="single" w:sz="4" w:space="0" w:color="auto"/>
              <w:bottom w:val="single" w:sz="4" w:space="0" w:color="auto"/>
              <w:right w:val="single" w:sz="4" w:space="0" w:color="auto"/>
            </w:tcBorders>
          </w:tcPr>
          <w:p w:rsidR="003F0C6E" w:rsidRPr="00D14971" w:rsidRDefault="003F0C6E" w:rsidP="00E60D93">
            <w:pPr>
              <w:widowControl w:val="0"/>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c>
          <w:tcPr>
            <w:tcW w:w="600"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3F0C6E">
            <w:pPr>
              <w:widowControl w:val="0"/>
              <w:numPr>
                <w:ilvl w:val="0"/>
                <w:numId w:val="10"/>
              </w:numPr>
              <w:shd w:val="clear" w:color="auto" w:fill="FFFFFF"/>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E60D9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bCs/>
                <w:sz w:val="24"/>
                <w:szCs w:val="24"/>
              </w:rPr>
              <w:t>Поддержка и развитие  казачьих обществ на территории муниципального образования Сакмарский район Оренбургской области</w:t>
            </w:r>
          </w:p>
        </w:tc>
        <w:tc>
          <w:tcPr>
            <w:tcW w:w="1951" w:type="dxa"/>
            <w:tcBorders>
              <w:top w:val="single" w:sz="4" w:space="0" w:color="auto"/>
              <w:left w:val="single" w:sz="4" w:space="0" w:color="auto"/>
              <w:bottom w:val="single" w:sz="4" w:space="0" w:color="auto"/>
              <w:right w:val="single" w:sz="4" w:space="0" w:color="auto"/>
            </w:tcBorders>
          </w:tcPr>
          <w:p w:rsidR="003F0C6E" w:rsidRPr="00D14971" w:rsidRDefault="003F0C6E" w:rsidP="00E60D9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2019-2024 годы</w:t>
            </w:r>
          </w:p>
        </w:tc>
      </w:tr>
      <w:tr w:rsidR="003F0C6E" w:rsidRPr="00D14971" w:rsidTr="00E60D93">
        <w:tc>
          <w:tcPr>
            <w:tcW w:w="600"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3F0C6E">
            <w:pPr>
              <w:widowControl w:val="0"/>
              <w:numPr>
                <w:ilvl w:val="0"/>
                <w:numId w:val="10"/>
              </w:numPr>
              <w:shd w:val="clear" w:color="auto" w:fill="FFFFFF"/>
              <w:autoSpaceDE w:val="0"/>
              <w:autoSpaceDN w:val="0"/>
              <w:adjustRightInd w:val="0"/>
              <w:spacing w:after="0" w:line="240" w:lineRule="auto"/>
              <w:ind w:left="357" w:hanging="357"/>
              <w:jc w:val="both"/>
              <w:rPr>
                <w:rFonts w:ascii="Times New Roman" w:hAnsi="Times New Roman" w:cs="Times New Roman"/>
                <w:sz w:val="24"/>
                <w:szCs w:val="24"/>
              </w:rPr>
            </w:pPr>
          </w:p>
        </w:tc>
        <w:tc>
          <w:tcPr>
            <w:tcW w:w="7655" w:type="dxa"/>
            <w:tcBorders>
              <w:top w:val="single" w:sz="4" w:space="0" w:color="auto"/>
              <w:left w:val="single" w:sz="4" w:space="0" w:color="auto"/>
              <w:bottom w:val="single" w:sz="4" w:space="0" w:color="auto"/>
              <w:right w:val="single" w:sz="4" w:space="0" w:color="auto"/>
            </w:tcBorders>
            <w:shd w:val="clear" w:color="auto" w:fill="FFFFFF"/>
          </w:tcPr>
          <w:p w:rsidR="003F0C6E" w:rsidRPr="00D14971" w:rsidRDefault="003F0C6E" w:rsidP="00E60D9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bCs/>
                <w:sz w:val="24"/>
                <w:szCs w:val="24"/>
              </w:rPr>
              <w:t>Пожарная безопасность образовательных организаций Сакмарского района</w:t>
            </w:r>
          </w:p>
        </w:tc>
        <w:tc>
          <w:tcPr>
            <w:tcW w:w="1951" w:type="dxa"/>
            <w:tcBorders>
              <w:top w:val="single" w:sz="4" w:space="0" w:color="auto"/>
              <w:left w:val="single" w:sz="4" w:space="0" w:color="auto"/>
              <w:bottom w:val="single" w:sz="4" w:space="0" w:color="auto"/>
              <w:right w:val="single" w:sz="4" w:space="0" w:color="auto"/>
            </w:tcBorders>
          </w:tcPr>
          <w:p w:rsidR="003F0C6E" w:rsidRPr="00D14971" w:rsidRDefault="003F0C6E" w:rsidP="00E60D9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2021-2025 годы</w:t>
            </w:r>
          </w:p>
        </w:tc>
      </w:tr>
    </w:tbl>
    <w:p w:rsidR="003F0C6E" w:rsidRPr="00D14971" w:rsidRDefault="003F0C6E" w:rsidP="003F0C6E">
      <w:pPr>
        <w:spacing w:after="0" w:line="240" w:lineRule="auto"/>
        <w:ind w:firstLine="851"/>
        <w:jc w:val="both"/>
        <w:rPr>
          <w:rFonts w:ascii="Times New Roman" w:hAnsi="Times New Roman" w:cs="Times New Roman"/>
          <w:b/>
          <w:sz w:val="24"/>
          <w:szCs w:val="24"/>
        </w:rPr>
      </w:pPr>
    </w:p>
    <w:p w:rsidR="003F0C6E" w:rsidRPr="00D14971" w:rsidRDefault="003F0C6E" w:rsidP="003F0C6E">
      <w:pPr>
        <w:spacing w:after="0" w:line="240" w:lineRule="auto"/>
        <w:ind w:firstLine="851"/>
        <w:jc w:val="both"/>
        <w:rPr>
          <w:rFonts w:ascii="Times New Roman" w:hAnsi="Times New Roman" w:cs="Times New Roman"/>
          <w:sz w:val="24"/>
          <w:szCs w:val="24"/>
        </w:rPr>
      </w:pPr>
      <w:r w:rsidRPr="00D14971">
        <w:rPr>
          <w:rFonts w:ascii="Times New Roman" w:hAnsi="Times New Roman" w:cs="Times New Roman"/>
          <w:sz w:val="24"/>
          <w:szCs w:val="24"/>
        </w:rPr>
        <w:t xml:space="preserve">Данными программами предусматривается сохранение, развитие, совершенствование функционирования существующих объектов местного значения. </w:t>
      </w:r>
    </w:p>
    <w:p w:rsidR="003F0C6E" w:rsidRPr="00D14971" w:rsidRDefault="003F0C6E" w:rsidP="003F0C6E">
      <w:pPr>
        <w:pStyle w:val="ac"/>
        <w:rPr>
          <w:lang w:val="ru-RU"/>
        </w:rPr>
      </w:pPr>
      <w:r w:rsidRPr="00D14971">
        <w:rPr>
          <w:lang w:val="ru-RU"/>
        </w:rPr>
        <w:t xml:space="preserve">Социально-экономическая ситуация как в Сакмарском районе, так и в МО </w:t>
      </w:r>
      <w:r>
        <w:rPr>
          <w:lang w:val="ru-RU"/>
        </w:rPr>
        <w:t xml:space="preserve">Светлый сельсовет </w:t>
      </w:r>
      <w:r w:rsidRPr="00D14971">
        <w:rPr>
          <w:lang w:val="ru-RU"/>
        </w:rPr>
        <w:t>остается по-прежнему сложной. Это обусловлено рядом факторов, в числе которых неблагополучная ситуация в животноводческом комплексе.</w:t>
      </w:r>
    </w:p>
    <w:p w:rsidR="003F0C6E" w:rsidRPr="00D14971" w:rsidRDefault="003F0C6E" w:rsidP="003F0C6E">
      <w:pPr>
        <w:pStyle w:val="ac"/>
        <w:rPr>
          <w:lang w:val="ru-RU"/>
        </w:rPr>
      </w:pPr>
      <w:r w:rsidRPr="00D14971">
        <w:rPr>
          <w:lang w:val="ru-RU"/>
        </w:rPr>
        <w:t xml:space="preserve">Основной отраслью экономики МО </w:t>
      </w:r>
      <w:r>
        <w:rPr>
          <w:lang w:val="ru-RU"/>
        </w:rPr>
        <w:t xml:space="preserve">Светлый сельсовет </w:t>
      </w:r>
      <w:r w:rsidRPr="00D14971">
        <w:rPr>
          <w:lang w:val="ru-RU"/>
        </w:rPr>
        <w:t>является сельское хозяйство. От результатов ее работы зависит благополучие большинства населения поселения.</w:t>
      </w:r>
    </w:p>
    <w:p w:rsidR="003F0C6E" w:rsidRPr="00D14971" w:rsidRDefault="003F0C6E" w:rsidP="003F0C6E">
      <w:pPr>
        <w:pStyle w:val="2"/>
        <w:jc w:val="both"/>
        <w:rPr>
          <w:sz w:val="24"/>
          <w:szCs w:val="24"/>
        </w:rPr>
      </w:pPr>
      <w:bookmarkStart w:id="76" w:name="_Toc370201487"/>
      <w:bookmarkStart w:id="77" w:name="_Toc379362604"/>
      <w:bookmarkStart w:id="78" w:name="_Toc107841181"/>
      <w:r w:rsidRPr="00D14971">
        <w:rPr>
          <w:sz w:val="24"/>
          <w:szCs w:val="24"/>
        </w:rPr>
        <w:t>4.1 Сельское хозяйство</w:t>
      </w:r>
      <w:bookmarkEnd w:id="76"/>
      <w:bookmarkEnd w:id="77"/>
      <w:bookmarkEnd w:id="78"/>
    </w:p>
    <w:p w:rsidR="003F0C6E" w:rsidRPr="00D14971" w:rsidRDefault="003F0C6E" w:rsidP="003F0C6E">
      <w:pPr>
        <w:pStyle w:val="ac"/>
        <w:rPr>
          <w:lang w:val="ru-RU"/>
        </w:rPr>
      </w:pPr>
      <w:r w:rsidRPr="00D14971">
        <w:rPr>
          <w:lang w:val="ru-RU"/>
        </w:rPr>
        <w:t xml:space="preserve">Сельское хозяйство является основной отраслью материального производства МО СП </w:t>
      </w:r>
      <w:r>
        <w:rPr>
          <w:lang w:val="ru-RU"/>
        </w:rPr>
        <w:t>Светлый</w:t>
      </w:r>
      <w:r w:rsidRPr="00D14971">
        <w:rPr>
          <w:lang w:val="ru-RU"/>
        </w:rPr>
        <w:t xml:space="preserve"> сельсовет. </w:t>
      </w:r>
    </w:p>
    <w:p w:rsidR="003F0C6E" w:rsidRPr="00D14971" w:rsidRDefault="003F0C6E" w:rsidP="003F0C6E">
      <w:pPr>
        <w:pStyle w:val="ac"/>
        <w:rPr>
          <w:lang w:val="ru-RU"/>
        </w:rPr>
      </w:pPr>
      <w:r w:rsidRPr="00D14971">
        <w:rPr>
          <w:lang w:val="ru-RU"/>
        </w:rPr>
        <w:t>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3F0C6E" w:rsidRPr="00D14971" w:rsidRDefault="003F0C6E" w:rsidP="003F0C6E">
      <w:pPr>
        <w:pStyle w:val="ac"/>
        <w:rPr>
          <w:lang w:val="ru-RU"/>
        </w:rPr>
      </w:pPr>
      <w:r w:rsidRPr="00D14971">
        <w:rPr>
          <w:lang w:val="ru-RU"/>
        </w:rPr>
        <w:t>В настоящее время сельское хозяйство поселения представлено Свиноводческим комплексом, птицефабрикой, личными подсобными хозяйствами граждан.</w:t>
      </w:r>
    </w:p>
    <w:p w:rsidR="003F0C6E" w:rsidRPr="00A96DA8" w:rsidRDefault="003F0C6E" w:rsidP="003F0C6E">
      <w:pPr>
        <w:pStyle w:val="ac"/>
        <w:spacing w:before="120"/>
        <w:jc w:val="right"/>
        <w:rPr>
          <w:b/>
          <w:i/>
          <w:u w:val="single"/>
          <w:lang w:val="ru-RU"/>
        </w:rPr>
      </w:pPr>
      <w:r w:rsidRPr="00A96DA8">
        <w:rPr>
          <w:b/>
          <w:i/>
          <w:u w:val="single"/>
          <w:lang w:val="ru-RU"/>
        </w:rPr>
        <w:t>Таблица 4.1</w:t>
      </w:r>
      <w:r>
        <w:rPr>
          <w:b/>
          <w:i/>
          <w:u w:val="single"/>
          <w:lang w:val="ru-RU"/>
        </w:rPr>
        <w:t>.1</w:t>
      </w:r>
    </w:p>
    <w:p w:rsidR="003F0C6E" w:rsidRPr="00A96DA8" w:rsidRDefault="003F0C6E" w:rsidP="003F0C6E">
      <w:pPr>
        <w:pStyle w:val="ac"/>
        <w:spacing w:after="120"/>
        <w:ind w:firstLine="0"/>
        <w:jc w:val="right"/>
        <w:rPr>
          <w:b/>
          <w:i/>
          <w:u w:val="single"/>
          <w:lang w:val="ru-RU"/>
        </w:rPr>
      </w:pPr>
      <w:r w:rsidRPr="00A96DA8">
        <w:rPr>
          <w:b/>
          <w:i/>
          <w:u w:val="single"/>
          <w:lang w:val="ru-RU"/>
        </w:rPr>
        <w:t>Основные предприятия сельского хозяйства МО СП Светлый сельсовет</w:t>
      </w:r>
    </w:p>
    <w:tbl>
      <w:tblPr>
        <w:tblW w:w="9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85" w:type="dxa"/>
          <w:right w:w="85" w:type="dxa"/>
        </w:tblCellMar>
        <w:tblLook w:val="01E0"/>
      </w:tblPr>
      <w:tblGrid>
        <w:gridCol w:w="3304"/>
        <w:gridCol w:w="1434"/>
        <w:gridCol w:w="1441"/>
        <w:gridCol w:w="3262"/>
      </w:tblGrid>
      <w:tr w:rsidR="003F0C6E" w:rsidRPr="00D14971" w:rsidTr="00E60D93">
        <w:tc>
          <w:tcPr>
            <w:tcW w:w="3387" w:type="dxa"/>
            <w:shd w:val="clear" w:color="auto" w:fill="BFBFBF" w:themeFill="background1" w:themeFillShade="BF"/>
            <w:hideMark/>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Название предприятия</w:t>
            </w:r>
          </w:p>
        </w:tc>
        <w:tc>
          <w:tcPr>
            <w:tcW w:w="1439" w:type="dxa"/>
            <w:shd w:val="clear" w:color="auto" w:fill="BFBFBF" w:themeFill="background1" w:themeFillShade="BF"/>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Адрес</w:t>
            </w:r>
          </w:p>
        </w:tc>
        <w:tc>
          <w:tcPr>
            <w:tcW w:w="1255" w:type="dxa"/>
            <w:shd w:val="clear" w:color="auto" w:fill="BFBFBF" w:themeFill="background1" w:themeFillShade="BF"/>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Год образования</w:t>
            </w:r>
          </w:p>
        </w:tc>
        <w:tc>
          <w:tcPr>
            <w:tcW w:w="3360" w:type="dxa"/>
            <w:shd w:val="clear" w:color="auto" w:fill="BFBFBF" w:themeFill="background1" w:themeFillShade="BF"/>
            <w:hideMark/>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Вид деятельности</w:t>
            </w:r>
          </w:p>
        </w:tc>
      </w:tr>
      <w:tr w:rsidR="003F0C6E" w:rsidRPr="00D14971" w:rsidTr="00E60D93">
        <w:tc>
          <w:tcPr>
            <w:tcW w:w="3387" w:type="dxa"/>
            <w:shd w:val="clear" w:color="auto" w:fill="D9D9D9" w:themeFill="background1" w:themeFillShade="D9"/>
            <w:hideMark/>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ООО «Фрунзе»</w:t>
            </w:r>
          </w:p>
        </w:tc>
        <w:tc>
          <w:tcPr>
            <w:tcW w:w="1439"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с. Чапаевское,</w:t>
            </w:r>
          </w:p>
        </w:tc>
        <w:tc>
          <w:tcPr>
            <w:tcW w:w="1255"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2006</w:t>
            </w:r>
          </w:p>
        </w:tc>
        <w:tc>
          <w:tcPr>
            <w:tcW w:w="3360"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Растениеводство, животноводство</w:t>
            </w:r>
          </w:p>
        </w:tc>
      </w:tr>
      <w:tr w:rsidR="003F0C6E" w:rsidRPr="00D14971" w:rsidTr="00E60D93">
        <w:tc>
          <w:tcPr>
            <w:tcW w:w="3387"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СВХ "НИВА"</w:t>
            </w:r>
          </w:p>
        </w:tc>
        <w:tc>
          <w:tcPr>
            <w:tcW w:w="1439"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с. Орловка</w:t>
            </w:r>
          </w:p>
        </w:tc>
        <w:tc>
          <w:tcPr>
            <w:tcW w:w="1255"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3360"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Разведение сельскохозяйственной птицы</w:t>
            </w:r>
          </w:p>
        </w:tc>
      </w:tr>
      <w:tr w:rsidR="003F0C6E" w:rsidRPr="00D14971" w:rsidTr="00E60D93">
        <w:tc>
          <w:tcPr>
            <w:tcW w:w="3387"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ООО «ЮЖНОУРАЛЬСКИЙ-2»</w:t>
            </w:r>
          </w:p>
        </w:tc>
        <w:tc>
          <w:tcPr>
            <w:tcW w:w="1439"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w:t>
            </w:r>
          </w:p>
        </w:tc>
        <w:tc>
          <w:tcPr>
            <w:tcW w:w="1255"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2000</w:t>
            </w:r>
          </w:p>
        </w:tc>
        <w:tc>
          <w:tcPr>
            <w:tcW w:w="3360"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Разведение сельскохозяйственной птицы</w:t>
            </w:r>
          </w:p>
        </w:tc>
      </w:tr>
      <w:tr w:rsidR="003F0C6E" w:rsidRPr="00D14971" w:rsidTr="00E60D93">
        <w:tc>
          <w:tcPr>
            <w:tcW w:w="3387"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ООО "СГЦ "ЮЖНОУРАЛЬСКИЙ"</w:t>
            </w:r>
          </w:p>
        </w:tc>
        <w:tc>
          <w:tcPr>
            <w:tcW w:w="1439"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w:t>
            </w:r>
          </w:p>
        </w:tc>
        <w:tc>
          <w:tcPr>
            <w:tcW w:w="1255"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2008</w:t>
            </w:r>
          </w:p>
        </w:tc>
        <w:tc>
          <w:tcPr>
            <w:tcW w:w="3360"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Разведение свиней</w:t>
            </w:r>
          </w:p>
        </w:tc>
      </w:tr>
      <w:tr w:rsidR="003F0C6E" w:rsidRPr="00D14971" w:rsidTr="00E60D93">
        <w:tc>
          <w:tcPr>
            <w:tcW w:w="3387"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lastRenderedPageBreak/>
              <w:t>ООО "ТХ "АЙСБЕРГ"</w:t>
            </w:r>
          </w:p>
        </w:tc>
        <w:tc>
          <w:tcPr>
            <w:tcW w:w="1439"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w:t>
            </w:r>
          </w:p>
        </w:tc>
        <w:tc>
          <w:tcPr>
            <w:tcW w:w="1255"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2016</w:t>
            </w:r>
          </w:p>
        </w:tc>
        <w:tc>
          <w:tcPr>
            <w:tcW w:w="3360"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Цветоводство</w:t>
            </w:r>
          </w:p>
        </w:tc>
      </w:tr>
    </w:tbl>
    <w:p w:rsidR="003F0C6E" w:rsidRPr="00D14971" w:rsidRDefault="003F0C6E" w:rsidP="003F0C6E">
      <w:pPr>
        <w:pStyle w:val="ac"/>
        <w:spacing w:before="120"/>
        <w:rPr>
          <w:lang w:val="ru-RU"/>
        </w:rPr>
      </w:pPr>
      <w:r w:rsidRPr="00D14971">
        <w:rPr>
          <w:lang w:val="ru-RU"/>
        </w:rPr>
        <w:t>Основу агропромышленного комплекса составляет растениеводство, которое специализируется на производстве зерновых культур.</w:t>
      </w:r>
    </w:p>
    <w:p w:rsidR="003F0C6E" w:rsidRPr="00D14971" w:rsidRDefault="003F0C6E" w:rsidP="003F0C6E">
      <w:pPr>
        <w:pStyle w:val="ac"/>
        <w:rPr>
          <w:lang w:val="ru-RU"/>
        </w:rPr>
      </w:pPr>
      <w:r w:rsidRPr="00D14971">
        <w:rPr>
          <w:lang w:val="ru-RU"/>
        </w:rPr>
        <w:t>Для увеличения роста производства растениеводческой продукции необходимо осуществлять поддержку элитного семеноводства, повышения плодородия почв, расширения посевов озимых культур и т.п.</w:t>
      </w:r>
    </w:p>
    <w:p w:rsidR="003F0C6E" w:rsidRPr="00D14971" w:rsidRDefault="003F0C6E" w:rsidP="003F0C6E">
      <w:pPr>
        <w:pStyle w:val="ac"/>
        <w:rPr>
          <w:lang w:val="ru-RU"/>
        </w:rPr>
      </w:pPr>
      <w:r w:rsidRPr="00D14971">
        <w:rPr>
          <w:lang w:val="ru-RU"/>
        </w:rPr>
        <w:t>Основными направлениями развития мясомолочного животноводства являются совершенствование селекционно-племенной работы, улучшение работы ветеринарной службы, укрепление кормовой базы.</w:t>
      </w:r>
    </w:p>
    <w:p w:rsidR="003F0C6E" w:rsidRPr="00D14971" w:rsidRDefault="003F0C6E" w:rsidP="003F0C6E">
      <w:pPr>
        <w:pStyle w:val="ac"/>
        <w:rPr>
          <w:lang w:val="ru-RU"/>
        </w:rPr>
      </w:pPr>
      <w:r w:rsidRPr="00D14971">
        <w:rPr>
          <w:lang w:val="ru-RU"/>
        </w:rPr>
        <w:t>Прогноз развития сельского хозяйства должен быть направлен на обеспечение продовольственной безопасности по основным продуктам питания, повышения конкурентоспособности производимой сельскохозяйственной продукции, создания благоприятных условий для развития предпринимательства и повышения инвестиционной привлекательности отрасли, повышения финансовой устойчивости сельскохозяйственных предприятий.</w:t>
      </w:r>
    </w:p>
    <w:p w:rsidR="003F0C6E" w:rsidRPr="00D14971" w:rsidRDefault="003F0C6E" w:rsidP="003F0C6E">
      <w:pPr>
        <w:pStyle w:val="ac"/>
        <w:rPr>
          <w:lang w:val="ru-RU"/>
        </w:rPr>
      </w:pPr>
      <w:r w:rsidRPr="00D14971">
        <w:rPr>
          <w:lang w:val="ru-RU"/>
        </w:rPr>
        <w:t xml:space="preserve">Необходима научно обоснованная специализация сельского хозяйства МО </w:t>
      </w:r>
      <w:r>
        <w:rPr>
          <w:lang w:val="ru-RU"/>
        </w:rPr>
        <w:t xml:space="preserve">Светлый сельсовет </w:t>
      </w:r>
      <w:r w:rsidRPr="00D14971">
        <w:rPr>
          <w:lang w:val="ru-RU"/>
        </w:rPr>
        <w:t>(т.е.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3F0C6E" w:rsidRPr="00D14971" w:rsidRDefault="003F0C6E" w:rsidP="003F0C6E">
      <w:pPr>
        <w:pStyle w:val="ac"/>
        <w:rPr>
          <w:lang w:val="ru-RU"/>
        </w:rPr>
      </w:pPr>
      <w:r w:rsidRPr="00D14971">
        <w:rPr>
          <w:lang w:val="ru-RU"/>
        </w:rPr>
        <w:t>Значительное влияние на сохранение сельского хозяйства и производственного потенциала оказывает государственная поддержка. Среди основных задач Государственной программы развития сельского хозяйства и регулирования рынков сельскохозяйственной продукции, сырья и продовольствия: стимулирование роста производства основных видов сельскохозяйственной продукции и производства пищевых продуктов; поддержка развития инфраструктуры агропродовольственного рынка; поддержка малых форм хозяйствования; повышение уровня рентабельности в сельском хозяйстве для обеспечения его устойчивого развития; повышение качества жизни сельского населения; создание условий для эффективного использования земель сельскохозяйственного назначения и др.</w:t>
      </w:r>
    </w:p>
    <w:p w:rsidR="003F0C6E" w:rsidRPr="00D14971" w:rsidRDefault="003F0C6E" w:rsidP="003F0C6E">
      <w:pPr>
        <w:pStyle w:val="ac"/>
        <w:rPr>
          <w:lang w:val="ru-RU"/>
        </w:rPr>
      </w:pPr>
      <w:r w:rsidRPr="00D14971">
        <w:rPr>
          <w:lang w:val="ru-RU"/>
        </w:rPr>
        <w:t>Также 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w:t>
      </w:r>
    </w:p>
    <w:p w:rsidR="003F0C6E" w:rsidRPr="00D14971" w:rsidRDefault="003F0C6E" w:rsidP="003F0C6E">
      <w:pPr>
        <w:pStyle w:val="2"/>
        <w:jc w:val="both"/>
        <w:rPr>
          <w:sz w:val="24"/>
          <w:szCs w:val="24"/>
        </w:rPr>
      </w:pPr>
      <w:bookmarkStart w:id="79" w:name="_Toc370201488"/>
      <w:bookmarkStart w:id="80" w:name="_Toc379362605"/>
      <w:bookmarkStart w:id="81" w:name="_Toc107841182"/>
      <w:r w:rsidRPr="00D14971">
        <w:rPr>
          <w:sz w:val="24"/>
          <w:szCs w:val="24"/>
        </w:rPr>
        <w:t>4.2 Промышленность</w:t>
      </w:r>
      <w:bookmarkEnd w:id="79"/>
      <w:bookmarkEnd w:id="80"/>
      <w:bookmarkEnd w:id="81"/>
    </w:p>
    <w:p w:rsidR="003F0C6E" w:rsidRPr="00D14971" w:rsidRDefault="003F0C6E" w:rsidP="003F0C6E">
      <w:pPr>
        <w:pStyle w:val="ac"/>
        <w:rPr>
          <w:lang w:val="ru-RU"/>
        </w:rPr>
      </w:pPr>
      <w:r w:rsidRPr="00D14971">
        <w:rPr>
          <w:lang w:val="ru-RU" w:eastAsia="ru-RU" w:bidi="ar-SA"/>
        </w:rPr>
        <w:t xml:space="preserve">Промышленные предприятия на территории </w:t>
      </w:r>
      <w:r w:rsidRPr="00D14971">
        <w:rPr>
          <w:lang w:val="ru-RU"/>
        </w:rPr>
        <w:t xml:space="preserve">МО </w:t>
      </w:r>
      <w:r>
        <w:rPr>
          <w:lang w:val="ru-RU"/>
        </w:rPr>
        <w:t xml:space="preserve">Светлый сельсовет </w:t>
      </w:r>
      <w:r w:rsidRPr="00D14971">
        <w:rPr>
          <w:lang w:val="ru-RU"/>
        </w:rPr>
        <w:t>отсутствуют.</w:t>
      </w:r>
    </w:p>
    <w:p w:rsidR="003F0C6E" w:rsidRPr="00D14971" w:rsidRDefault="003F0C6E" w:rsidP="003F0C6E">
      <w:pPr>
        <w:pStyle w:val="2"/>
        <w:jc w:val="both"/>
        <w:rPr>
          <w:sz w:val="24"/>
          <w:szCs w:val="24"/>
        </w:rPr>
      </w:pPr>
      <w:bookmarkStart w:id="82" w:name="_Toc370201489"/>
      <w:bookmarkStart w:id="83" w:name="_Toc379362606"/>
      <w:bookmarkStart w:id="84" w:name="_Toc107841183"/>
      <w:r w:rsidRPr="00D14971">
        <w:rPr>
          <w:sz w:val="24"/>
          <w:szCs w:val="24"/>
        </w:rPr>
        <w:t>4.3 Непроизводственная сфера</w:t>
      </w:r>
      <w:bookmarkEnd w:id="82"/>
      <w:bookmarkEnd w:id="83"/>
      <w:bookmarkEnd w:id="84"/>
    </w:p>
    <w:p w:rsidR="003F0C6E" w:rsidRPr="00D14971" w:rsidRDefault="003F0C6E" w:rsidP="003F0C6E">
      <w:pPr>
        <w:pStyle w:val="ac"/>
        <w:rPr>
          <w:lang w:val="ru-RU"/>
        </w:rPr>
      </w:pPr>
      <w:r w:rsidRPr="00D14971">
        <w:rPr>
          <w:lang w:val="ru-RU"/>
        </w:rPr>
        <w:t xml:space="preserve">Непроизводственная сфера в МО </w:t>
      </w:r>
      <w:r>
        <w:rPr>
          <w:lang w:val="ru-RU"/>
        </w:rPr>
        <w:t xml:space="preserve">Светлый сельсовет </w:t>
      </w:r>
      <w:r w:rsidRPr="00D14971">
        <w:rPr>
          <w:lang w:val="ru-RU"/>
        </w:rPr>
        <w:t>представлена спектром услуг, в число которых входят транспортные и коммуникационные комплексы, розничная торговля, жилищно-коммунальные услуги населению и другие.</w:t>
      </w:r>
    </w:p>
    <w:p w:rsidR="003F0C6E" w:rsidRPr="00D14971" w:rsidRDefault="003F0C6E" w:rsidP="003F0C6E">
      <w:pPr>
        <w:pStyle w:val="ac"/>
        <w:rPr>
          <w:lang w:val="ru-RU"/>
        </w:rPr>
      </w:pPr>
      <w:r w:rsidRPr="00D14971">
        <w:rPr>
          <w:lang w:val="ru-RU"/>
        </w:rPr>
        <w:t>В отраслевой структуре транспортного комплекса МО СП представлено одним видом данного сектора инфраструктуры – автомобильным.</w:t>
      </w:r>
    </w:p>
    <w:p w:rsidR="003F0C6E" w:rsidRPr="00D14971" w:rsidRDefault="003F0C6E" w:rsidP="003F0C6E">
      <w:pPr>
        <w:pStyle w:val="ac"/>
        <w:rPr>
          <w:lang w:val="ru-RU"/>
        </w:rPr>
      </w:pPr>
      <w:r w:rsidRPr="00D14971">
        <w:rPr>
          <w:lang w:val="ru-RU"/>
        </w:rPr>
        <w:t xml:space="preserve">Системой автомобильного сообщения МО </w:t>
      </w:r>
      <w:r>
        <w:rPr>
          <w:lang w:val="ru-RU"/>
        </w:rPr>
        <w:t xml:space="preserve">Светлый сельсовет </w:t>
      </w:r>
      <w:r w:rsidRPr="00D14971">
        <w:rPr>
          <w:lang w:val="ru-RU"/>
        </w:rPr>
        <w:t>хорошо связано с ближайшими сельскими поселениями.</w:t>
      </w:r>
    </w:p>
    <w:p w:rsidR="003F0C6E" w:rsidRPr="00D14971" w:rsidRDefault="003F0C6E" w:rsidP="003F0C6E">
      <w:pPr>
        <w:pStyle w:val="ac"/>
        <w:rPr>
          <w:lang w:val="ru-RU"/>
        </w:rPr>
      </w:pPr>
      <w:r w:rsidRPr="00D14971">
        <w:rPr>
          <w:lang w:val="ru-RU"/>
        </w:rPr>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3F0C6E" w:rsidRPr="00D14971" w:rsidRDefault="003F0C6E" w:rsidP="003F0C6E">
      <w:pPr>
        <w:pStyle w:val="ac"/>
        <w:rPr>
          <w:lang w:val="ru-RU"/>
        </w:rPr>
      </w:pPr>
      <w:r w:rsidRPr="00D14971">
        <w:rPr>
          <w:lang w:val="ru-RU"/>
        </w:rPr>
        <w:lastRenderedPageBreak/>
        <w:t xml:space="preserve">В настоящее время в МО </w:t>
      </w:r>
      <w:r>
        <w:rPr>
          <w:lang w:val="ru-RU"/>
        </w:rPr>
        <w:t xml:space="preserve">Светлый сельсовет </w:t>
      </w:r>
      <w:r w:rsidRPr="00D14971">
        <w:rPr>
          <w:lang w:val="ru-RU"/>
        </w:rPr>
        <w:t>работает одно почтовое отделение почты России.</w:t>
      </w:r>
    </w:p>
    <w:p w:rsidR="003F0C6E" w:rsidRPr="00D14971" w:rsidRDefault="003F0C6E" w:rsidP="003F0C6E">
      <w:pPr>
        <w:pStyle w:val="ac"/>
        <w:rPr>
          <w:lang w:val="ru-RU"/>
        </w:rPr>
      </w:pPr>
      <w:r w:rsidRPr="00D14971">
        <w:rPr>
          <w:lang w:val="ru-RU"/>
        </w:rPr>
        <w:t>Одной из сфер экономики, затрагивающих жизненно важные интересы населения МО, является сфера торговли и услуг.</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В настоящее время в МО </w:t>
      </w:r>
      <w:r>
        <w:rPr>
          <w:rFonts w:ascii="Times New Roman" w:hAnsi="Times New Roman"/>
          <w:sz w:val="24"/>
          <w:szCs w:val="24"/>
        </w:rPr>
        <w:t xml:space="preserve">Светлый сельсовет </w:t>
      </w:r>
      <w:r w:rsidRPr="00D14971">
        <w:rPr>
          <w:rFonts w:ascii="Times New Roman" w:hAnsi="Times New Roman"/>
          <w:sz w:val="24"/>
          <w:szCs w:val="24"/>
        </w:rPr>
        <w:t>в сфере торговли функционируют: супермаркет «Пятерочка», аптечный киоск, магазин РайПО, ИП Караханян Ю. Ж., ИП Винникова Е. А., ИП Пожидаев Д. А., ИП Бикчерова С. Х., ИП Позднякова Т.В. Имеется рынок в пос. Светлый, (понедельник, четверг) и с. Чапаевское  (среда).</w:t>
      </w:r>
    </w:p>
    <w:p w:rsidR="003F0C6E" w:rsidRPr="00D14971" w:rsidRDefault="003F0C6E" w:rsidP="003F0C6E">
      <w:pPr>
        <w:pStyle w:val="ac"/>
        <w:rPr>
          <w:lang w:val="ru-RU"/>
        </w:rPr>
      </w:pPr>
    </w:p>
    <w:p w:rsidR="003F0C6E" w:rsidRPr="00D14971" w:rsidRDefault="003F0C6E" w:rsidP="003F0C6E">
      <w:pPr>
        <w:pStyle w:val="ac"/>
        <w:rPr>
          <w:lang w:val="ru-RU"/>
        </w:rPr>
      </w:pPr>
      <w:r w:rsidRPr="00D14971">
        <w:rPr>
          <w:lang w:val="ru-RU"/>
        </w:rPr>
        <w:t xml:space="preserve">Важное место в составе непроизводственной сферы занимает жилищно-коммунальный сектор. Основными его составляющими является капитальный ремонт жилищного фонда, благоустройства территории и капитальный ремонт дорог. </w:t>
      </w:r>
    </w:p>
    <w:p w:rsidR="003F0C6E" w:rsidRPr="00D14971" w:rsidRDefault="003F0C6E" w:rsidP="003F0C6E">
      <w:pPr>
        <w:pStyle w:val="ac"/>
        <w:rPr>
          <w:lang w:val="ru-RU"/>
        </w:rPr>
      </w:pPr>
      <w:r w:rsidRPr="00D14971">
        <w:rPr>
          <w:lang w:val="ru-RU"/>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3F0C6E" w:rsidRPr="00D14971" w:rsidRDefault="003F0C6E" w:rsidP="003F0C6E">
      <w:pPr>
        <w:spacing w:line="240" w:lineRule="auto"/>
        <w:jc w:val="both"/>
        <w:rPr>
          <w:rFonts w:ascii="Times New Roman" w:hAnsi="Times New Roman" w:cs="Times New Roman"/>
          <w:sz w:val="24"/>
          <w:szCs w:val="24"/>
          <w:lang w:eastAsia="ar-SA" w:bidi="en-US"/>
        </w:rPr>
      </w:pPr>
      <w:r w:rsidRPr="00D14971">
        <w:rPr>
          <w:rFonts w:ascii="Times New Roman" w:hAnsi="Times New Roman" w:cs="Times New Roman"/>
          <w:sz w:val="24"/>
          <w:szCs w:val="24"/>
        </w:rPr>
        <w:br w:type="page"/>
      </w:r>
    </w:p>
    <w:p w:rsidR="003F0C6E" w:rsidRPr="00D14971" w:rsidRDefault="003F0C6E" w:rsidP="003F0C6E">
      <w:pPr>
        <w:pStyle w:val="1"/>
        <w:jc w:val="both"/>
        <w:rPr>
          <w:rFonts w:cs="Times New Roman"/>
          <w:szCs w:val="24"/>
        </w:rPr>
      </w:pPr>
      <w:bookmarkStart w:id="85" w:name="_Toc370201495"/>
      <w:bookmarkStart w:id="86" w:name="_Toc379362613"/>
      <w:bookmarkStart w:id="87" w:name="_Toc107841184"/>
      <w:r w:rsidRPr="00D14971">
        <w:rPr>
          <w:rFonts w:cs="Times New Roman"/>
          <w:szCs w:val="24"/>
        </w:rPr>
        <w:lastRenderedPageBreak/>
        <w:t>5 Комплексная оценка территории и её пространственная организация</w:t>
      </w:r>
      <w:bookmarkEnd w:id="85"/>
      <w:bookmarkEnd w:id="86"/>
      <w:bookmarkEnd w:id="87"/>
    </w:p>
    <w:p w:rsidR="003F0C6E" w:rsidRPr="00D14971" w:rsidRDefault="003F0C6E" w:rsidP="003F0C6E">
      <w:pPr>
        <w:pStyle w:val="2"/>
        <w:jc w:val="both"/>
        <w:rPr>
          <w:sz w:val="24"/>
          <w:szCs w:val="24"/>
        </w:rPr>
      </w:pPr>
      <w:bookmarkStart w:id="88" w:name="_Toc312530898"/>
      <w:bookmarkStart w:id="89" w:name="_Toc370201496"/>
      <w:bookmarkStart w:id="90" w:name="_Toc379362614"/>
      <w:bookmarkStart w:id="91" w:name="_Toc107841185"/>
      <w:r w:rsidRPr="00D14971">
        <w:rPr>
          <w:sz w:val="24"/>
          <w:szCs w:val="24"/>
        </w:rPr>
        <w:t xml:space="preserve">5.1 Планировочная организация МО СП </w:t>
      </w:r>
      <w:r>
        <w:rPr>
          <w:sz w:val="24"/>
          <w:szCs w:val="24"/>
        </w:rPr>
        <w:t>Светлый</w:t>
      </w:r>
      <w:r w:rsidRPr="00D14971">
        <w:rPr>
          <w:sz w:val="24"/>
          <w:szCs w:val="24"/>
        </w:rPr>
        <w:t xml:space="preserve"> сельсовет, природные элементы планировочного каркаса</w:t>
      </w:r>
      <w:bookmarkEnd w:id="88"/>
      <w:bookmarkEnd w:id="89"/>
      <w:bookmarkEnd w:id="90"/>
      <w:bookmarkEnd w:id="91"/>
    </w:p>
    <w:p w:rsidR="003F0C6E" w:rsidRPr="00D14971" w:rsidRDefault="003F0C6E" w:rsidP="003F0C6E">
      <w:pPr>
        <w:pStyle w:val="ac"/>
        <w:rPr>
          <w:lang w:val="ru-RU"/>
        </w:rPr>
      </w:pPr>
      <w:r w:rsidRPr="00D14971">
        <w:rPr>
          <w:lang w:val="ru-RU"/>
        </w:rPr>
        <w:t xml:space="preserve">В настоящее время территория МО </w:t>
      </w:r>
      <w:r>
        <w:rPr>
          <w:lang w:val="ru-RU"/>
        </w:rPr>
        <w:t xml:space="preserve">Светлый сельсовет </w:t>
      </w:r>
      <w:r w:rsidRPr="00D14971">
        <w:rPr>
          <w:lang w:val="ru-RU"/>
        </w:rPr>
        <w:t>по функциональному использованию делится на зоны:</w:t>
      </w:r>
    </w:p>
    <w:p w:rsidR="003F0C6E" w:rsidRPr="00D14971" w:rsidRDefault="003F0C6E" w:rsidP="003F0C6E">
      <w:pPr>
        <w:pStyle w:val="ac"/>
        <w:numPr>
          <w:ilvl w:val="0"/>
          <w:numId w:val="11"/>
        </w:numPr>
        <w:rPr>
          <w:lang w:val="ru-RU"/>
        </w:rPr>
      </w:pPr>
      <w:r w:rsidRPr="00D14971">
        <w:rPr>
          <w:i/>
          <w:u w:val="single"/>
          <w:lang w:val="ru-RU"/>
        </w:rPr>
        <w:t>Жилую</w:t>
      </w:r>
      <w:r w:rsidRPr="00D14971">
        <w:rPr>
          <w:lang w:val="ru-RU"/>
        </w:rPr>
        <w:t>, которая представлена зонами индивидуальной жилой застройки и личных подсобных хозяйств;</w:t>
      </w:r>
    </w:p>
    <w:p w:rsidR="003F0C6E" w:rsidRPr="00D14971" w:rsidRDefault="003F0C6E" w:rsidP="003F0C6E">
      <w:pPr>
        <w:pStyle w:val="ac"/>
        <w:numPr>
          <w:ilvl w:val="0"/>
          <w:numId w:val="11"/>
        </w:numPr>
        <w:rPr>
          <w:lang w:val="ru-RU"/>
        </w:rPr>
      </w:pPr>
      <w:r w:rsidRPr="00D14971">
        <w:rPr>
          <w:i/>
          <w:u w:val="single"/>
          <w:lang w:val="ru-RU"/>
        </w:rPr>
        <w:t>Общественно-деловую зону</w:t>
      </w:r>
      <w:r w:rsidRPr="00D14971">
        <w:rPr>
          <w:lang w:val="ru-RU"/>
        </w:rPr>
        <w:t>, представленную общественными зданиями различного функционального назначения;</w:t>
      </w:r>
    </w:p>
    <w:p w:rsidR="003F0C6E" w:rsidRPr="00D14971" w:rsidRDefault="003F0C6E" w:rsidP="003F0C6E">
      <w:pPr>
        <w:pStyle w:val="ac"/>
        <w:numPr>
          <w:ilvl w:val="0"/>
          <w:numId w:val="11"/>
        </w:numPr>
        <w:rPr>
          <w:lang w:val="ru-RU"/>
        </w:rPr>
      </w:pPr>
      <w:r w:rsidRPr="00D14971">
        <w:rPr>
          <w:i/>
          <w:u w:val="single"/>
          <w:lang w:val="ru-RU"/>
        </w:rPr>
        <w:t>Производственную зону,</w:t>
      </w:r>
      <w:r w:rsidRPr="00D14971">
        <w:rPr>
          <w:lang w:val="ru-RU"/>
        </w:rPr>
        <w:t xml:space="preserve"> представленную производственными и коммунально-складскими объектами, расположенными преимущественно на окраинах населённых пунктов сельского поселения, и частично – отдельно стоящими среди жилой застройки;</w:t>
      </w:r>
    </w:p>
    <w:p w:rsidR="003F0C6E" w:rsidRPr="00D14971" w:rsidRDefault="003F0C6E" w:rsidP="003F0C6E">
      <w:pPr>
        <w:pStyle w:val="ac"/>
        <w:numPr>
          <w:ilvl w:val="0"/>
          <w:numId w:val="11"/>
        </w:numPr>
        <w:rPr>
          <w:lang w:val="ru-RU"/>
        </w:rPr>
      </w:pPr>
      <w:r w:rsidRPr="00D14971">
        <w:rPr>
          <w:i/>
          <w:u w:val="single"/>
          <w:lang w:val="ru-RU"/>
        </w:rPr>
        <w:t>Зону инженерной и транспортной инфраструктур</w:t>
      </w:r>
      <w:r w:rsidRPr="00D14971">
        <w:rPr>
          <w:lang w:val="ru-RU"/>
        </w:rPr>
        <w:t>, в состав которой входят асфальтированные, грунтовые и проселочные дороги, объекты инженерного обеспечения: КТП, ГРП, скважины, линии инженерных коммуникаций и др.;</w:t>
      </w:r>
    </w:p>
    <w:p w:rsidR="003F0C6E" w:rsidRPr="00D14971" w:rsidRDefault="003F0C6E" w:rsidP="003F0C6E">
      <w:pPr>
        <w:pStyle w:val="ac"/>
        <w:numPr>
          <w:ilvl w:val="0"/>
          <w:numId w:val="11"/>
        </w:numPr>
        <w:rPr>
          <w:lang w:val="ru-RU"/>
        </w:rPr>
      </w:pPr>
      <w:r w:rsidRPr="00D14971">
        <w:rPr>
          <w:i/>
          <w:u w:val="single"/>
          <w:lang w:val="ru-RU"/>
        </w:rPr>
        <w:t>Зону сельскохозяйственного использования</w:t>
      </w:r>
      <w:r w:rsidRPr="00D14971">
        <w:rPr>
          <w:b/>
          <w:lang w:val="ru-RU"/>
        </w:rPr>
        <w:t xml:space="preserve">, </w:t>
      </w:r>
      <w:r w:rsidRPr="00D14971">
        <w:rPr>
          <w:lang w:val="ru-RU"/>
        </w:rPr>
        <w:t>занимаемую сельскохозяйственными угодьями, выпасами;</w:t>
      </w:r>
    </w:p>
    <w:p w:rsidR="003F0C6E" w:rsidRPr="00D14971" w:rsidRDefault="003F0C6E" w:rsidP="003F0C6E">
      <w:pPr>
        <w:pStyle w:val="ac"/>
        <w:numPr>
          <w:ilvl w:val="0"/>
          <w:numId w:val="11"/>
        </w:numPr>
        <w:rPr>
          <w:lang w:val="ru-RU"/>
        </w:rPr>
      </w:pPr>
      <w:r w:rsidRPr="00D14971">
        <w:rPr>
          <w:i/>
          <w:u w:val="single"/>
          <w:lang w:val="ru-RU"/>
        </w:rPr>
        <w:t>Зону специального назначения</w:t>
      </w:r>
      <w:r w:rsidRPr="00D14971">
        <w:rPr>
          <w:b/>
          <w:lang w:val="ru-RU"/>
        </w:rPr>
        <w:t xml:space="preserve">, </w:t>
      </w:r>
      <w:r w:rsidRPr="00D14971">
        <w:rPr>
          <w:lang w:val="ru-RU"/>
        </w:rPr>
        <w:t>к которой относятся территории кладбищ, санитарно-защитных зон;</w:t>
      </w:r>
    </w:p>
    <w:p w:rsidR="003F0C6E" w:rsidRPr="00D14971" w:rsidRDefault="003F0C6E" w:rsidP="003F0C6E">
      <w:pPr>
        <w:pStyle w:val="ac"/>
        <w:numPr>
          <w:ilvl w:val="0"/>
          <w:numId w:val="11"/>
        </w:numPr>
        <w:rPr>
          <w:lang w:val="ru-RU"/>
        </w:rPr>
      </w:pPr>
      <w:r w:rsidRPr="00D14971">
        <w:rPr>
          <w:i/>
          <w:u w:val="single"/>
          <w:lang w:val="ru-RU"/>
        </w:rPr>
        <w:t>Зону особо охраняемых территорий</w:t>
      </w:r>
      <w:r w:rsidRPr="00D14971">
        <w:rPr>
          <w:lang w:val="ru-RU"/>
        </w:rPr>
        <w:t xml:space="preserve">, которая включает в себя земли, имеющие особое природоохранное, историко-культурное, эстетическое и иное ценное значение, а именно: территории охранных зон памятников природы, истории, культуры и археологии. </w:t>
      </w:r>
    </w:p>
    <w:p w:rsidR="003F0C6E" w:rsidRPr="00D14971" w:rsidRDefault="003F0C6E" w:rsidP="003F0C6E">
      <w:pPr>
        <w:pStyle w:val="ac"/>
        <w:rPr>
          <w:lang w:val="ru-RU"/>
        </w:rPr>
      </w:pPr>
      <w:r w:rsidRPr="00D14971">
        <w:rPr>
          <w:lang w:val="ru-RU"/>
        </w:rPr>
        <w:t>Четкого функционального деления между зонами не наблюдается.</w:t>
      </w:r>
    </w:p>
    <w:p w:rsidR="003F0C6E" w:rsidRPr="00D14971" w:rsidRDefault="003F0C6E" w:rsidP="003F0C6E">
      <w:pPr>
        <w:pStyle w:val="ac"/>
        <w:rPr>
          <w:lang w:val="ru-RU"/>
        </w:rPr>
      </w:pPr>
      <w:r w:rsidRPr="00D14971">
        <w:rPr>
          <w:lang w:val="ru-RU"/>
        </w:rPr>
        <w:t>В ряде случаев отсутствует функциональное зонирование территории муниципального образования,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rsidR="003F0C6E" w:rsidRPr="00D14971" w:rsidRDefault="003F0C6E" w:rsidP="003F0C6E">
      <w:pPr>
        <w:pStyle w:val="ac"/>
        <w:rPr>
          <w:lang w:val="ru-RU"/>
        </w:rPr>
      </w:pPr>
      <w:r w:rsidRPr="00D14971">
        <w:rPr>
          <w:lang w:val="ru-RU"/>
        </w:rPr>
        <w:t xml:space="preserve">Жилая зона МО </w:t>
      </w:r>
      <w:r>
        <w:rPr>
          <w:lang w:val="ru-RU"/>
        </w:rPr>
        <w:t xml:space="preserve">Светлый сельсовет </w:t>
      </w:r>
      <w:r w:rsidRPr="00D14971">
        <w:rPr>
          <w:lang w:val="ru-RU"/>
        </w:rPr>
        <w:t>включает жилую застройку с учреждениями обслуживания, образовательными учреждениями и зелеными насаждениями, объектами и сооружениями коммунального назначения, транспорта и инфраструктуры. Преобладающей в жилой зоне является жилая застройка с приусадебными участками.</w:t>
      </w:r>
    </w:p>
    <w:p w:rsidR="003F0C6E" w:rsidRPr="00D14971" w:rsidRDefault="003F0C6E" w:rsidP="003F0C6E">
      <w:pPr>
        <w:pStyle w:val="2"/>
        <w:jc w:val="both"/>
        <w:rPr>
          <w:sz w:val="24"/>
          <w:szCs w:val="24"/>
          <w:lang w:eastAsia="ar-SA"/>
        </w:rPr>
      </w:pPr>
      <w:bookmarkStart w:id="92" w:name="_Toc107841186"/>
      <w:r w:rsidRPr="00D14971">
        <w:rPr>
          <w:sz w:val="24"/>
          <w:szCs w:val="24"/>
          <w:lang w:eastAsia="ar-SA"/>
        </w:rPr>
        <w:t>5.2 Функциональные зоны</w:t>
      </w:r>
      <w:bookmarkEnd w:id="92"/>
    </w:p>
    <w:p w:rsidR="003F0C6E" w:rsidRPr="00D14971" w:rsidRDefault="003F0C6E" w:rsidP="003F0C6E">
      <w:pPr>
        <w:tabs>
          <w:tab w:val="left" w:pos="1134"/>
        </w:tabs>
        <w:suppressAutoHyphens/>
        <w:spacing w:after="0" w:line="240" w:lineRule="auto"/>
        <w:ind w:firstLine="709"/>
        <w:jc w:val="both"/>
        <w:rPr>
          <w:rFonts w:ascii="Times New Roman" w:hAnsi="Times New Roman" w:cs="Times New Roman"/>
          <w:sz w:val="24"/>
          <w:szCs w:val="24"/>
          <w:lang w:eastAsia="ar-SA"/>
        </w:rPr>
      </w:pPr>
    </w:p>
    <w:p w:rsidR="003F0C6E" w:rsidRPr="00D14971" w:rsidRDefault="003F0C6E" w:rsidP="003F0C6E">
      <w:pPr>
        <w:tabs>
          <w:tab w:val="left" w:pos="1134"/>
        </w:tabs>
        <w:suppressAutoHyphens/>
        <w:spacing w:after="0" w:line="240" w:lineRule="auto"/>
        <w:ind w:firstLine="709"/>
        <w:jc w:val="both"/>
        <w:rPr>
          <w:rFonts w:ascii="Times New Roman" w:hAnsi="Times New Roman" w:cs="Times New Roman"/>
          <w:color w:val="000000"/>
          <w:sz w:val="24"/>
          <w:szCs w:val="24"/>
          <w:lang w:eastAsia="ar-SA"/>
        </w:rPr>
      </w:pPr>
      <w:r w:rsidRPr="00D14971">
        <w:rPr>
          <w:rFonts w:ascii="Times New Roman" w:hAnsi="Times New Roman" w:cs="Times New Roman"/>
          <w:sz w:val="24"/>
          <w:szCs w:val="24"/>
          <w:lang w:eastAsia="ar-SA"/>
        </w:rPr>
        <w:t>Функциональное зонирование территории, с сохранением исторически сложившегося назначения территорий.</w:t>
      </w:r>
    </w:p>
    <w:p w:rsidR="003F0C6E" w:rsidRPr="00D14971" w:rsidRDefault="003F0C6E" w:rsidP="003F0C6E">
      <w:pPr>
        <w:tabs>
          <w:tab w:val="left" w:pos="1134"/>
        </w:tabs>
        <w:suppressAutoHyphens/>
        <w:spacing w:after="0" w:line="240" w:lineRule="auto"/>
        <w:ind w:firstLine="709"/>
        <w:jc w:val="both"/>
        <w:rPr>
          <w:rFonts w:ascii="Times New Roman" w:hAnsi="Times New Roman" w:cs="Times New Roman"/>
          <w:color w:val="000000"/>
          <w:sz w:val="24"/>
          <w:szCs w:val="24"/>
          <w:lang w:eastAsia="ar-SA"/>
        </w:rPr>
      </w:pP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b/>
          <w:sz w:val="24"/>
          <w:szCs w:val="24"/>
          <w:lang w:eastAsia="ar-SA"/>
        </w:rPr>
        <w:t>Назначение  и параметры функциональных зон</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Функциональное зонирование муниципального образования Светлый  сельсовет представлено зонированием территорий в границах муниципального образования и в границах населённых пунктов.</w:t>
      </w:r>
    </w:p>
    <w:p w:rsidR="003F0C6E" w:rsidRPr="005B4228" w:rsidRDefault="003F0C6E" w:rsidP="003F0C6E">
      <w:pPr>
        <w:pStyle w:val="13"/>
        <w:ind w:firstLine="780"/>
        <w:contextualSpacing/>
        <w:jc w:val="both"/>
        <w:rPr>
          <w:sz w:val="24"/>
          <w:szCs w:val="24"/>
        </w:rPr>
      </w:pPr>
      <w:r w:rsidRPr="005B4228">
        <w:rPr>
          <w:color w:val="000000"/>
          <w:sz w:val="24"/>
          <w:szCs w:val="24"/>
          <w:lang w:eastAsia="ru-RU" w:bidi="ru-RU"/>
        </w:rPr>
        <w:t>В границах муниципального образования территория зонирована по следующим видам:</w:t>
      </w:r>
    </w:p>
    <w:p w:rsidR="003F0C6E" w:rsidRPr="005B4228" w:rsidRDefault="003F0C6E" w:rsidP="003F0C6E">
      <w:pPr>
        <w:pStyle w:val="13"/>
        <w:numPr>
          <w:ilvl w:val="0"/>
          <w:numId w:val="5"/>
        </w:numPr>
        <w:tabs>
          <w:tab w:val="left" w:pos="1247"/>
        </w:tabs>
        <w:ind w:firstLine="780"/>
        <w:contextualSpacing/>
        <w:jc w:val="both"/>
        <w:rPr>
          <w:sz w:val="24"/>
          <w:szCs w:val="24"/>
        </w:rPr>
      </w:pPr>
      <w:r w:rsidRPr="005B4228">
        <w:rPr>
          <w:color w:val="000000"/>
          <w:sz w:val="24"/>
          <w:szCs w:val="24"/>
          <w:lang w:eastAsia="ru-RU" w:bidi="ru-RU"/>
        </w:rPr>
        <w:t>Зоны сельскохозяйственного использования;</w:t>
      </w:r>
    </w:p>
    <w:p w:rsidR="003F0C6E" w:rsidRPr="005B4228" w:rsidRDefault="003F0C6E" w:rsidP="003F0C6E">
      <w:pPr>
        <w:pStyle w:val="13"/>
        <w:numPr>
          <w:ilvl w:val="0"/>
          <w:numId w:val="5"/>
        </w:numPr>
        <w:tabs>
          <w:tab w:val="left" w:pos="1247"/>
        </w:tabs>
        <w:ind w:firstLine="780"/>
        <w:contextualSpacing/>
        <w:jc w:val="both"/>
        <w:rPr>
          <w:sz w:val="24"/>
          <w:szCs w:val="24"/>
        </w:rPr>
      </w:pPr>
      <w:r w:rsidRPr="005B4228">
        <w:rPr>
          <w:color w:val="000000"/>
          <w:sz w:val="24"/>
          <w:szCs w:val="24"/>
          <w:lang w:eastAsia="ru-RU" w:bidi="ru-RU"/>
        </w:rPr>
        <w:t>Производственная зона;</w:t>
      </w:r>
    </w:p>
    <w:p w:rsidR="003F0C6E" w:rsidRPr="005B4228" w:rsidRDefault="003F0C6E" w:rsidP="003F0C6E">
      <w:pPr>
        <w:pStyle w:val="13"/>
        <w:numPr>
          <w:ilvl w:val="0"/>
          <w:numId w:val="5"/>
        </w:numPr>
        <w:tabs>
          <w:tab w:val="left" w:pos="1247"/>
        </w:tabs>
        <w:ind w:firstLine="780"/>
        <w:contextualSpacing/>
        <w:jc w:val="both"/>
        <w:rPr>
          <w:sz w:val="24"/>
          <w:szCs w:val="24"/>
        </w:rPr>
      </w:pPr>
      <w:r w:rsidRPr="005B4228">
        <w:rPr>
          <w:color w:val="000000"/>
          <w:sz w:val="24"/>
          <w:szCs w:val="24"/>
          <w:lang w:eastAsia="ru-RU" w:bidi="ru-RU"/>
        </w:rPr>
        <w:t>Зона кладбищ;</w:t>
      </w:r>
    </w:p>
    <w:p w:rsidR="003F0C6E" w:rsidRPr="005B4228" w:rsidRDefault="003F0C6E" w:rsidP="003F0C6E">
      <w:pPr>
        <w:pStyle w:val="13"/>
        <w:numPr>
          <w:ilvl w:val="0"/>
          <w:numId w:val="5"/>
        </w:numPr>
        <w:tabs>
          <w:tab w:val="left" w:pos="1247"/>
        </w:tabs>
        <w:ind w:firstLine="780"/>
        <w:contextualSpacing/>
        <w:jc w:val="both"/>
        <w:rPr>
          <w:sz w:val="24"/>
          <w:szCs w:val="24"/>
        </w:rPr>
      </w:pPr>
      <w:r w:rsidRPr="005B4228">
        <w:rPr>
          <w:color w:val="000000"/>
          <w:sz w:val="24"/>
          <w:szCs w:val="24"/>
          <w:lang w:eastAsia="ru-RU" w:bidi="ru-RU"/>
        </w:rPr>
        <w:t>Зоны инженерной и транспортной инфраструктуры;</w:t>
      </w:r>
    </w:p>
    <w:p w:rsidR="003F0C6E" w:rsidRPr="005B4228" w:rsidRDefault="003F0C6E" w:rsidP="003F0C6E">
      <w:pPr>
        <w:pStyle w:val="13"/>
        <w:numPr>
          <w:ilvl w:val="0"/>
          <w:numId w:val="5"/>
        </w:numPr>
        <w:tabs>
          <w:tab w:val="left" w:pos="1247"/>
        </w:tabs>
        <w:spacing w:after="400"/>
        <w:ind w:firstLine="780"/>
        <w:contextualSpacing/>
        <w:jc w:val="both"/>
        <w:rPr>
          <w:sz w:val="24"/>
          <w:szCs w:val="24"/>
        </w:rPr>
      </w:pPr>
      <w:r w:rsidRPr="005B4228">
        <w:rPr>
          <w:color w:val="000000"/>
          <w:sz w:val="24"/>
          <w:szCs w:val="24"/>
          <w:lang w:eastAsia="ru-RU" w:bidi="ru-RU"/>
        </w:rPr>
        <w:lastRenderedPageBreak/>
        <w:t>Зона рекреационного назначения;</w:t>
      </w:r>
    </w:p>
    <w:p w:rsidR="003F0C6E" w:rsidRPr="005B4228" w:rsidRDefault="003F0C6E" w:rsidP="003F0C6E">
      <w:pPr>
        <w:pStyle w:val="a4"/>
        <w:ind w:firstLine="780"/>
        <w:contextualSpacing/>
        <w:jc w:val="both"/>
        <w:rPr>
          <w:sz w:val="24"/>
          <w:szCs w:val="24"/>
        </w:rPr>
      </w:pPr>
      <w:r w:rsidRPr="005B4228">
        <w:rPr>
          <w:color w:val="000000"/>
          <w:sz w:val="24"/>
          <w:szCs w:val="24"/>
          <w:lang w:eastAsia="ru-RU" w:bidi="ru-RU"/>
        </w:rPr>
        <w:t>В границах населённых пунктов определён следующий состав зон:</w:t>
      </w:r>
    </w:p>
    <w:p w:rsidR="003F0C6E" w:rsidRPr="005B4228" w:rsidRDefault="003F0C6E" w:rsidP="003F0C6E">
      <w:pPr>
        <w:pStyle w:val="a4"/>
        <w:numPr>
          <w:ilvl w:val="0"/>
          <w:numId w:val="6"/>
        </w:numPr>
        <w:tabs>
          <w:tab w:val="left" w:pos="1255"/>
        </w:tabs>
        <w:ind w:firstLine="780"/>
        <w:contextualSpacing/>
        <w:jc w:val="both"/>
        <w:rPr>
          <w:sz w:val="24"/>
          <w:szCs w:val="24"/>
        </w:rPr>
      </w:pPr>
      <w:r w:rsidRPr="005B4228">
        <w:rPr>
          <w:color w:val="000000"/>
          <w:sz w:val="24"/>
          <w:szCs w:val="24"/>
          <w:lang w:eastAsia="ru-RU" w:bidi="ru-RU"/>
        </w:rPr>
        <w:t>Зона застройки индивидуальными жилыми домами;</w:t>
      </w:r>
    </w:p>
    <w:p w:rsidR="003F0C6E" w:rsidRPr="005B4228" w:rsidRDefault="003F0C6E" w:rsidP="003F0C6E">
      <w:pPr>
        <w:pStyle w:val="a4"/>
        <w:numPr>
          <w:ilvl w:val="0"/>
          <w:numId w:val="6"/>
        </w:numPr>
        <w:tabs>
          <w:tab w:val="left" w:pos="1231"/>
          <w:tab w:val="left" w:pos="1255"/>
        </w:tabs>
        <w:ind w:firstLine="780"/>
        <w:contextualSpacing/>
        <w:jc w:val="both"/>
        <w:rPr>
          <w:sz w:val="24"/>
          <w:szCs w:val="24"/>
        </w:rPr>
      </w:pPr>
      <w:r w:rsidRPr="005B4228">
        <w:rPr>
          <w:color w:val="000000"/>
          <w:sz w:val="24"/>
          <w:szCs w:val="24"/>
          <w:lang w:eastAsia="ru-RU" w:bidi="ru-RU"/>
        </w:rPr>
        <w:t>Общественно-деловая зона;</w:t>
      </w:r>
    </w:p>
    <w:p w:rsidR="003F0C6E" w:rsidRPr="005B4228" w:rsidRDefault="003F0C6E" w:rsidP="003F0C6E">
      <w:pPr>
        <w:pStyle w:val="a4"/>
        <w:numPr>
          <w:ilvl w:val="0"/>
          <w:numId w:val="6"/>
        </w:numPr>
        <w:tabs>
          <w:tab w:val="left" w:pos="1226"/>
          <w:tab w:val="left" w:pos="1255"/>
        </w:tabs>
        <w:ind w:firstLine="780"/>
        <w:contextualSpacing/>
        <w:jc w:val="both"/>
        <w:rPr>
          <w:sz w:val="24"/>
          <w:szCs w:val="24"/>
        </w:rPr>
      </w:pPr>
      <w:r w:rsidRPr="005B4228">
        <w:rPr>
          <w:color w:val="000000"/>
          <w:sz w:val="24"/>
          <w:szCs w:val="24"/>
          <w:lang w:eastAsia="ru-RU" w:bidi="ru-RU"/>
        </w:rPr>
        <w:t>Производственная зона;</w:t>
      </w:r>
    </w:p>
    <w:p w:rsidR="003F0C6E" w:rsidRPr="005B4228" w:rsidRDefault="003F0C6E" w:rsidP="003F0C6E">
      <w:pPr>
        <w:pStyle w:val="a4"/>
        <w:numPr>
          <w:ilvl w:val="0"/>
          <w:numId w:val="6"/>
        </w:numPr>
        <w:tabs>
          <w:tab w:val="left" w:pos="1231"/>
          <w:tab w:val="left" w:pos="1255"/>
        </w:tabs>
        <w:ind w:firstLine="780"/>
        <w:contextualSpacing/>
        <w:jc w:val="both"/>
        <w:rPr>
          <w:sz w:val="24"/>
          <w:szCs w:val="24"/>
        </w:rPr>
      </w:pPr>
      <w:r w:rsidRPr="005B4228">
        <w:rPr>
          <w:color w:val="000000"/>
          <w:sz w:val="24"/>
          <w:szCs w:val="24"/>
          <w:lang w:eastAsia="ru-RU" w:bidi="ru-RU"/>
        </w:rPr>
        <w:t>Зона кладбищ;</w:t>
      </w:r>
    </w:p>
    <w:p w:rsidR="003F0C6E" w:rsidRPr="00A96DA8" w:rsidRDefault="003F0C6E" w:rsidP="003F0C6E">
      <w:pPr>
        <w:pStyle w:val="a4"/>
        <w:numPr>
          <w:ilvl w:val="0"/>
          <w:numId w:val="6"/>
        </w:numPr>
        <w:tabs>
          <w:tab w:val="left" w:pos="1222"/>
          <w:tab w:val="left" w:pos="1255"/>
        </w:tabs>
        <w:ind w:firstLine="780"/>
        <w:contextualSpacing/>
        <w:jc w:val="both"/>
        <w:rPr>
          <w:sz w:val="24"/>
          <w:szCs w:val="24"/>
        </w:rPr>
      </w:pPr>
      <w:r w:rsidRPr="005B4228">
        <w:rPr>
          <w:color w:val="000000"/>
          <w:sz w:val="24"/>
          <w:szCs w:val="24"/>
          <w:lang w:eastAsia="ru-RU" w:bidi="ru-RU"/>
        </w:rPr>
        <w:t>Зона инженерной инфраструктуры;</w:t>
      </w:r>
    </w:p>
    <w:p w:rsidR="003F0C6E" w:rsidRPr="005B4228" w:rsidRDefault="003F0C6E" w:rsidP="003F0C6E">
      <w:pPr>
        <w:pStyle w:val="a4"/>
        <w:numPr>
          <w:ilvl w:val="0"/>
          <w:numId w:val="6"/>
        </w:numPr>
        <w:tabs>
          <w:tab w:val="left" w:pos="1222"/>
          <w:tab w:val="left" w:pos="1255"/>
        </w:tabs>
        <w:ind w:firstLine="780"/>
        <w:contextualSpacing/>
        <w:jc w:val="both"/>
        <w:rPr>
          <w:sz w:val="24"/>
          <w:szCs w:val="24"/>
        </w:rPr>
      </w:pPr>
      <w:r>
        <w:rPr>
          <w:sz w:val="24"/>
          <w:szCs w:val="24"/>
        </w:rPr>
        <w:t xml:space="preserve"> Зона рекреационного назначения.</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
          <w:i/>
          <w:sz w:val="24"/>
          <w:szCs w:val="24"/>
          <w:u w:val="single"/>
          <w:lang w:eastAsia="ar-SA"/>
        </w:rPr>
      </w:pPr>
    </w:p>
    <w:p w:rsidR="003F0C6E" w:rsidRPr="00D14971" w:rsidRDefault="003F0C6E" w:rsidP="003F0C6E">
      <w:pPr>
        <w:pStyle w:val="2"/>
        <w:jc w:val="both"/>
        <w:rPr>
          <w:sz w:val="24"/>
          <w:szCs w:val="24"/>
          <w:lang w:eastAsia="ar-SA"/>
        </w:rPr>
      </w:pPr>
      <w:bookmarkStart w:id="93" w:name="_Toc107841187"/>
      <w:r w:rsidRPr="00D14971">
        <w:rPr>
          <w:sz w:val="24"/>
          <w:szCs w:val="24"/>
          <w:lang w:eastAsia="ar-SA"/>
        </w:rPr>
        <w:t>Жилая зона</w:t>
      </w:r>
      <w:bookmarkEnd w:id="93"/>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w:t>
      </w:r>
      <w:r w:rsidRPr="00D14971">
        <w:rPr>
          <w:rFonts w:ascii="Times New Roman" w:hAnsi="Times New Roman" w:cs="Times New Roman"/>
          <w:color w:val="444444"/>
          <w:sz w:val="24"/>
          <w:szCs w:val="24"/>
          <w:shd w:val="clear" w:color="auto" w:fill="FFFFFF"/>
        </w:rPr>
        <w:t>СП 42.13330.2016</w:t>
      </w:r>
      <w:r w:rsidRPr="00D14971">
        <w:rPr>
          <w:rFonts w:ascii="Times New Roman" w:hAnsi="Times New Roman" w:cs="Times New Roman"/>
          <w:sz w:val="24"/>
          <w:szCs w:val="24"/>
          <w:lang w:eastAsia="ar-SA"/>
        </w:rPr>
        <w:t xml:space="preserve"> «Градостроительство. Планировка и застройка городских и сельских поселений», не допускается размещать в жилых зонах.</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жилых зонах 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К жилым зонам относятся также территории садово-дачной застройки, расположенной в пределах границ населенного пункта.</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основе проектных решений по формированию жилой среды использовались следующие принципы:</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выход на показатель обеспеченности не менее 30 м кв. общей площади на человека.</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iCs/>
          <w:sz w:val="24"/>
          <w:szCs w:val="24"/>
          <w:lang w:eastAsia="ar-SA"/>
        </w:rPr>
      </w:pPr>
      <w:r w:rsidRPr="00D14971">
        <w:rPr>
          <w:rFonts w:ascii="Times New Roman" w:hAnsi="Times New Roman" w:cs="Times New Roman"/>
          <w:sz w:val="24"/>
          <w:szCs w:val="24"/>
          <w:lang w:eastAsia="ar-SA"/>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iCs/>
          <w:sz w:val="24"/>
          <w:szCs w:val="24"/>
          <w:lang w:eastAsia="ar-SA"/>
        </w:rPr>
        <w:t>Основные проектные предложения в решении жилищной проблемы и новая жилищная политика</w:t>
      </w:r>
      <w:r w:rsidRPr="00D14971">
        <w:rPr>
          <w:rFonts w:ascii="Times New Roman" w:hAnsi="Times New Roman" w:cs="Times New Roman"/>
          <w:sz w:val="24"/>
          <w:szCs w:val="24"/>
          <w:lang w:eastAsia="ar-SA"/>
        </w:rPr>
        <w:t>:</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освоение новых площадок под жилищное строительство;</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lastRenderedPageBreak/>
        <w:t xml:space="preserve">- наращивание темпов строительства жилья за счет индивидуального строительства;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 обустройство жилых домов инженерной инфраструктурой;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 ликвидация ветхого, аварийного фонда;        </w:t>
      </w:r>
    </w:p>
    <w:p w:rsidR="003F0C6E" w:rsidRPr="00D14971" w:rsidRDefault="003F0C6E" w:rsidP="003F0C6E">
      <w:pPr>
        <w:widowControl w:val="0"/>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3F0C6E" w:rsidRPr="00D14971" w:rsidRDefault="003F0C6E" w:rsidP="003F0C6E">
      <w:pPr>
        <w:widowControl w:val="0"/>
        <w:numPr>
          <w:ilvl w:val="0"/>
          <w:numId w:val="12"/>
        </w:numPr>
        <w:suppressAutoHyphens/>
        <w:spacing w:after="0" w:line="240" w:lineRule="auto"/>
        <w:ind w:left="0" w:firstLine="709"/>
        <w:jc w:val="both"/>
        <w:rPr>
          <w:rFonts w:ascii="Times New Roman" w:hAnsi="Times New Roman" w:cs="Times New Roman"/>
          <w:sz w:val="24"/>
          <w:szCs w:val="24"/>
          <w:lang w:eastAsia="ar-SA"/>
        </w:rPr>
      </w:pPr>
    </w:p>
    <w:p w:rsidR="003F0C6E" w:rsidRPr="00D14971" w:rsidRDefault="003F0C6E" w:rsidP="003F0C6E">
      <w:pPr>
        <w:tabs>
          <w:tab w:val="left" w:pos="5745"/>
        </w:tabs>
        <w:suppressAutoHyphens/>
        <w:spacing w:after="0" w:line="240" w:lineRule="auto"/>
        <w:ind w:firstLine="709"/>
        <w:jc w:val="both"/>
        <w:rPr>
          <w:rFonts w:ascii="Times New Roman" w:hAnsi="Times New Roman" w:cs="Times New Roman"/>
          <w:bCs/>
          <w:i/>
          <w:sz w:val="24"/>
          <w:szCs w:val="24"/>
          <w:lang w:eastAsia="ar-SA"/>
        </w:rPr>
      </w:pPr>
      <w:r w:rsidRPr="00D14971">
        <w:rPr>
          <w:rFonts w:ascii="Times New Roman" w:hAnsi="Times New Roman" w:cs="Times New Roman"/>
          <w:bCs/>
          <w:i/>
          <w:sz w:val="24"/>
          <w:szCs w:val="24"/>
          <w:u w:val="single"/>
          <w:lang w:eastAsia="ar-SA"/>
        </w:rPr>
        <w:t>Основные параметры жилых зон:</w:t>
      </w:r>
      <w:r w:rsidRPr="00D14971">
        <w:rPr>
          <w:rFonts w:ascii="Times New Roman" w:hAnsi="Times New Roman" w:cs="Times New Roman"/>
          <w:bCs/>
          <w:i/>
          <w:sz w:val="24"/>
          <w:szCs w:val="24"/>
          <w:lang w:eastAsia="ar-SA"/>
        </w:rPr>
        <w:tab/>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i/>
          <w:sz w:val="24"/>
          <w:szCs w:val="24"/>
          <w:lang w:eastAsia="ar-SA"/>
        </w:rPr>
      </w:pPr>
      <w:r w:rsidRPr="00D14971">
        <w:rPr>
          <w:rFonts w:ascii="Times New Roman" w:hAnsi="Times New Roman" w:cs="Times New Roman"/>
          <w:bCs/>
          <w:i/>
          <w:sz w:val="24"/>
          <w:szCs w:val="24"/>
          <w:lang w:eastAsia="ar-SA"/>
        </w:rPr>
        <w:t>Тип застройки – усадебный.</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i/>
          <w:sz w:val="24"/>
          <w:szCs w:val="24"/>
          <w:lang w:eastAsia="ar-SA"/>
        </w:rPr>
      </w:pPr>
      <w:r w:rsidRPr="00D14971">
        <w:rPr>
          <w:rFonts w:ascii="Times New Roman" w:hAnsi="Times New Roman" w:cs="Times New Roman"/>
          <w:bCs/>
          <w:i/>
          <w:sz w:val="24"/>
          <w:szCs w:val="24"/>
          <w:lang w:eastAsia="ar-SA"/>
        </w:rPr>
        <w:t>Площадь участка под индивидуальную застройку  - 15 соток.</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i/>
          <w:sz w:val="24"/>
          <w:szCs w:val="24"/>
          <w:lang w:eastAsia="ar-SA"/>
        </w:rPr>
      </w:pPr>
      <w:r w:rsidRPr="00D14971">
        <w:rPr>
          <w:rFonts w:ascii="Times New Roman" w:hAnsi="Times New Roman" w:cs="Times New Roman"/>
          <w:bCs/>
          <w:i/>
          <w:sz w:val="24"/>
          <w:szCs w:val="24"/>
          <w:lang w:eastAsia="ar-SA"/>
        </w:rPr>
        <w:t>Этажность – до 3 этажей.</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от22 июля 2008 г. № 123-ФЗ).</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 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bCs/>
          <w:sz w:val="24"/>
          <w:szCs w:val="24"/>
          <w:lang w:eastAsia="ar-SA"/>
        </w:rPr>
        <w:t>Предельные значения коэффициентов застройки и коэффициентов плотности застройки территории жилых зон принимается согласно правил землепользования и застройки.</w:t>
      </w:r>
    </w:p>
    <w:p w:rsidR="003F0C6E" w:rsidRPr="00D14971" w:rsidRDefault="003F0C6E" w:rsidP="003F0C6E">
      <w:pPr>
        <w:widowControl w:val="0"/>
        <w:numPr>
          <w:ilvl w:val="0"/>
          <w:numId w:val="12"/>
        </w:numPr>
        <w:suppressAutoHyphens/>
        <w:spacing w:after="0" w:line="240" w:lineRule="auto"/>
        <w:ind w:left="0" w:firstLine="709"/>
        <w:jc w:val="both"/>
        <w:rPr>
          <w:rFonts w:ascii="Times New Roman" w:hAnsi="Times New Roman" w:cs="Times New Roman"/>
          <w:sz w:val="24"/>
          <w:szCs w:val="24"/>
          <w:lang w:eastAsia="ar-SA"/>
        </w:rPr>
      </w:pPr>
    </w:p>
    <w:p w:rsidR="003F0C6E" w:rsidRPr="00D14971" w:rsidRDefault="003F0C6E" w:rsidP="003F0C6E">
      <w:pPr>
        <w:pStyle w:val="2"/>
        <w:jc w:val="both"/>
        <w:rPr>
          <w:sz w:val="24"/>
          <w:szCs w:val="24"/>
          <w:lang w:eastAsia="ar-SA"/>
        </w:rPr>
      </w:pPr>
      <w:bookmarkStart w:id="94" w:name="_Toc107841188"/>
      <w:r w:rsidRPr="00D14971">
        <w:rPr>
          <w:sz w:val="24"/>
          <w:szCs w:val="24"/>
          <w:lang w:eastAsia="ar-SA"/>
        </w:rPr>
        <w:t>Общественно-деловая, рекреационная зоны. Развитие системы центров.</w:t>
      </w:r>
      <w:bookmarkEnd w:id="94"/>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
          <w:bCs/>
          <w:sz w:val="24"/>
          <w:szCs w:val="24"/>
          <w:u w:val="single"/>
          <w:lang w:eastAsia="ar-SA"/>
        </w:rPr>
        <w:t>Общественно-деловые зоны</w:t>
      </w:r>
      <w:r w:rsidRPr="00D14971">
        <w:rPr>
          <w:rFonts w:ascii="Times New Roman" w:hAnsi="Times New Roman" w:cs="Times New Roman"/>
          <w:bCs/>
          <w:sz w:val="24"/>
          <w:szCs w:val="24"/>
          <w:lang w:eastAsia="ar-SA"/>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w:t>
      </w:r>
      <w:r w:rsidRPr="00D14971">
        <w:rPr>
          <w:rFonts w:ascii="Times New Roman" w:hAnsi="Times New Roman" w:cs="Times New Roman"/>
          <w:bCs/>
          <w:sz w:val="24"/>
          <w:szCs w:val="24"/>
          <w:lang w:eastAsia="ar-SA"/>
        </w:rPr>
        <w:lastRenderedPageBreak/>
        <w:t>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Общественно-деловые зоны запланированы в привязке к сложившимся центрам, с учётом размещения в них  расчётного количества основных объектов соцкультбыта.</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i/>
          <w:sz w:val="24"/>
          <w:szCs w:val="24"/>
          <w:u w:val="single"/>
          <w:lang w:eastAsia="ar-SA"/>
        </w:rPr>
        <w:t>Параметры застройки общественно-деловых зон</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bCs/>
          <w:sz w:val="24"/>
          <w:szCs w:val="24"/>
          <w:lang w:eastAsia="ar-SA"/>
        </w:rPr>
        <w:t>Предельные значения коэффициентов застройки и коэффициентов плотности застройки территории общественно-деловых зон принимается согласно правил землепользования и застройки.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sz w:val="24"/>
          <w:szCs w:val="24"/>
          <w:lang w:eastAsia="ar-SA"/>
        </w:rPr>
        <w:t>Предельные значения параметров земельных участков и разрешенного строительства в общественно-деловых зонах устанавливаются посредством подготовки проектов планировки территории.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
          <w:bCs/>
          <w:sz w:val="24"/>
          <w:szCs w:val="24"/>
          <w:u w:val="single"/>
          <w:lang w:eastAsia="ar-SA"/>
        </w:rPr>
        <w:t>Рекреационные зоны</w:t>
      </w:r>
      <w:r w:rsidRPr="00D14971">
        <w:rPr>
          <w:rFonts w:ascii="Times New Roman" w:hAnsi="Times New Roman" w:cs="Times New Roman"/>
          <w:b/>
          <w:bCs/>
          <w:sz w:val="24"/>
          <w:szCs w:val="24"/>
          <w:lang w:eastAsia="ar-SA"/>
        </w:rPr>
        <w:t xml:space="preserve"> </w:t>
      </w:r>
      <w:r w:rsidRPr="00D14971">
        <w:rPr>
          <w:rFonts w:ascii="Times New Roman" w:hAnsi="Times New Roman" w:cs="Times New Roman"/>
          <w:bCs/>
          <w:sz w:val="24"/>
          <w:szCs w:val="24"/>
          <w:lang w:eastAsia="ar-SA"/>
        </w:rPr>
        <w:t>включают в себя парки, скверы, бульвары.</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При размещении скверов и садов следует максимально сохранять участки с существующими насаждениями и водоемами.</w:t>
      </w:r>
    </w:p>
    <w:p w:rsidR="003F0C6E" w:rsidRPr="00D14971" w:rsidRDefault="003F0C6E" w:rsidP="003F0C6E">
      <w:pPr>
        <w:widowControl w:val="0"/>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w:t>
      </w:r>
    </w:p>
    <w:p w:rsidR="003F0C6E" w:rsidRPr="00D14971" w:rsidRDefault="003F0C6E" w:rsidP="003F0C6E">
      <w:pPr>
        <w:widowControl w:val="0"/>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bCs/>
          <w:sz w:val="24"/>
          <w:szCs w:val="24"/>
          <w:lang w:eastAsia="ar-SA"/>
        </w:rPr>
        <w:t xml:space="preserve">За границами населенных пунктов </w:t>
      </w:r>
      <w:r w:rsidRPr="00D14971">
        <w:rPr>
          <w:rFonts w:ascii="Times New Roman" w:hAnsi="Times New Roman" w:cs="Times New Roman"/>
          <w:sz w:val="24"/>
          <w:szCs w:val="24"/>
          <w:lang w:eastAsia="ar-SA"/>
        </w:rPr>
        <w:t>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микрозаповедники и другие объекты.</w:t>
      </w:r>
    </w:p>
    <w:p w:rsidR="003F0C6E" w:rsidRPr="00D14971"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3F0C6E" w:rsidRPr="00D14971"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На землях рекреационного назначения запрещается деятельность, не соответствующая их целевому назначению.</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sz w:val="24"/>
          <w:szCs w:val="24"/>
          <w:lang w:eastAsia="ar-SA"/>
        </w:rPr>
        <w:lastRenderedPageBreak/>
        <w:t>На озелененных территориях городских округов и поселений запрещается хозяйственная деятельность, отрицательно влияющая на выполнение ими экологических, санитарно-гигиенических и рекреационных функций. Все городские леса относятся к первой группе лесов и используются в соответствии с требованиями Лесного кодекса и настоящих нормативов.</w:t>
      </w:r>
    </w:p>
    <w:p w:rsidR="003F0C6E" w:rsidRPr="00D14971" w:rsidRDefault="003F0C6E" w:rsidP="003F0C6E">
      <w:pPr>
        <w:suppressAutoHyphens/>
        <w:spacing w:after="0" w:line="240" w:lineRule="auto"/>
        <w:jc w:val="both"/>
        <w:rPr>
          <w:rFonts w:ascii="Times New Roman" w:hAnsi="Times New Roman" w:cs="Times New Roman"/>
          <w:bCs/>
          <w:sz w:val="24"/>
          <w:szCs w:val="24"/>
          <w:lang w:eastAsia="ar-SA"/>
        </w:rPr>
      </w:pPr>
    </w:p>
    <w:p w:rsidR="003F0C6E" w:rsidRPr="00D14971" w:rsidRDefault="003F0C6E" w:rsidP="003F0C6E">
      <w:pPr>
        <w:numPr>
          <w:ilvl w:val="0"/>
          <w:numId w:val="12"/>
        </w:numPr>
        <w:tabs>
          <w:tab w:val="left" w:pos="5745"/>
        </w:tabs>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u w:val="single"/>
          <w:lang w:eastAsia="ar-SA"/>
        </w:rPr>
        <w:t>Основные параметры рекреационной зоны:</w:t>
      </w:r>
      <w:r w:rsidRPr="00D14971">
        <w:rPr>
          <w:rFonts w:ascii="Times New Roman" w:hAnsi="Times New Roman" w:cs="Times New Roman"/>
          <w:bCs/>
          <w:sz w:val="24"/>
          <w:szCs w:val="24"/>
          <w:lang w:eastAsia="ar-SA"/>
        </w:rPr>
        <w:tab/>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Площадь территории садов и скверов не менее, га:</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Cs/>
          <w:sz w:val="24"/>
          <w:szCs w:val="24"/>
          <w:lang w:eastAsia="ar-SA"/>
        </w:rPr>
      </w:pPr>
      <w:r w:rsidRPr="00D14971">
        <w:rPr>
          <w:rFonts w:ascii="Times New Roman" w:hAnsi="Times New Roman" w:cs="Times New Roman"/>
          <w:bCs/>
          <w:sz w:val="24"/>
          <w:szCs w:val="24"/>
          <w:lang w:eastAsia="ar-SA"/>
        </w:rPr>
        <w:t xml:space="preserve">    садов жилых районов ........................................  3</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b/>
          <w:bCs/>
          <w:i/>
          <w:sz w:val="24"/>
          <w:szCs w:val="24"/>
          <w:u w:val="single"/>
          <w:lang w:eastAsia="ar-SA"/>
        </w:rPr>
      </w:pPr>
      <w:r w:rsidRPr="00D14971">
        <w:rPr>
          <w:rFonts w:ascii="Times New Roman" w:hAnsi="Times New Roman" w:cs="Times New Roman"/>
          <w:bCs/>
          <w:sz w:val="24"/>
          <w:szCs w:val="24"/>
          <w:lang w:eastAsia="ar-SA"/>
        </w:rPr>
        <w:t xml:space="preserve">    скверов ...........................................................  0,5</w:t>
      </w:r>
    </w:p>
    <w:p w:rsidR="003F0C6E" w:rsidRPr="00D14971" w:rsidRDefault="003F0C6E" w:rsidP="003F0C6E">
      <w:pPr>
        <w:suppressAutoHyphens/>
        <w:spacing w:after="0" w:line="240" w:lineRule="auto"/>
        <w:ind w:firstLine="709"/>
        <w:jc w:val="both"/>
        <w:rPr>
          <w:rFonts w:ascii="Times New Roman" w:hAnsi="Times New Roman" w:cs="Times New Roman"/>
          <w:b/>
          <w:bCs/>
          <w:i/>
          <w:sz w:val="24"/>
          <w:szCs w:val="24"/>
          <w:u w:val="single"/>
          <w:lang w:eastAsia="ar-SA"/>
        </w:rPr>
      </w:pPr>
    </w:p>
    <w:p w:rsidR="003F0C6E" w:rsidRPr="00D14971" w:rsidRDefault="003F0C6E" w:rsidP="003F0C6E">
      <w:pPr>
        <w:pStyle w:val="2"/>
        <w:jc w:val="both"/>
        <w:rPr>
          <w:sz w:val="24"/>
          <w:szCs w:val="24"/>
          <w:lang w:eastAsia="ar-SA"/>
        </w:rPr>
      </w:pPr>
      <w:bookmarkStart w:id="95" w:name="_Toc107841189"/>
      <w:r w:rsidRPr="00D14971">
        <w:rPr>
          <w:sz w:val="24"/>
          <w:szCs w:val="24"/>
          <w:lang w:eastAsia="ar-SA"/>
        </w:rPr>
        <w:t>Производственная зона. Зоны транспортной и инженерной инфраструктур.</w:t>
      </w:r>
      <w:bookmarkEnd w:id="95"/>
      <w:r w:rsidRPr="00D14971">
        <w:rPr>
          <w:sz w:val="24"/>
          <w:szCs w:val="24"/>
          <w:lang w:eastAsia="ar-SA"/>
        </w:rPr>
        <w:t xml:space="preserve"> </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состав производственных зон, зон инженерной и транспортной инфраструктур могут включаться:</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3F0C6E" w:rsidRPr="00D14971" w:rsidRDefault="003F0C6E" w:rsidP="003F0C6E">
      <w:pPr>
        <w:suppressAutoHyphens/>
        <w:spacing w:after="0" w:line="240" w:lineRule="auto"/>
        <w:ind w:firstLine="709"/>
        <w:jc w:val="both"/>
        <w:rPr>
          <w:rFonts w:ascii="Times New Roman" w:hAnsi="Times New Roman" w:cs="Times New Roman"/>
          <w:b/>
          <w:sz w:val="24"/>
          <w:szCs w:val="24"/>
          <w:u w:val="single"/>
          <w:lang w:eastAsia="ar-SA"/>
        </w:rPr>
      </w:pPr>
      <w:r w:rsidRPr="00D14971">
        <w:rPr>
          <w:rFonts w:ascii="Times New Roman" w:hAnsi="Times New Roman" w:cs="Times New Roman"/>
          <w:sz w:val="24"/>
          <w:szCs w:val="24"/>
          <w:lang w:eastAsia="ar-SA"/>
        </w:rPr>
        <w:t>- иные виды производственной (научно-производственные зоны), инженерной и транспортной инфраструктур.</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b/>
          <w:sz w:val="24"/>
          <w:szCs w:val="24"/>
          <w:u w:val="single"/>
          <w:lang w:eastAsia="ar-SA"/>
        </w:rPr>
        <w:t>В производственных зонах</w:t>
      </w:r>
      <w:r w:rsidRPr="00D14971">
        <w:rPr>
          <w:rFonts w:ascii="Times New Roman" w:hAnsi="Times New Roman" w:cs="Times New Roman"/>
          <w:sz w:val="24"/>
          <w:szCs w:val="24"/>
          <w:lang w:eastAsia="ar-SA"/>
        </w:rPr>
        <w:t xml:space="preserve">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Примечания. </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1.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2.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Примечание.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lastRenderedPageBreak/>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Примечания. </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1. 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с включением площади, занятой железнодорожными станциями, к общей территории промышленной зоны, определенной генеральным планом города.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2.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3. Плотность застройки кварталов, занимаемых промышленными предприятиями и другими объектами, как правило, не должна превышать показателей, приведенных в Приложении Г СП 42.13330.2011.</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об охране подземных вод.</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Минимальную площадь озеленения санитарно-защитных зон следует принимать в зависимость от ширины зоны, %:</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до 300 м ................................................. 60</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св. 300 до 1000 м ....................................50</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1000 " 3000 м ...................................... 40</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3000 м ................................................. 20</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Для объектов по изготовлению и хранению взрывчатых материалов и изделий на их основе (организаций, арсеналов, баз, складов ВМ) следует предусматривать запретные (опасные) зоны и районы. Размеры этих зон и районов определяются специальными нормативными документами Ростехнадзора (едиными правилами безопасности при взрывных работах) и других федеральных органов исполнительной власти, в ведении которых находятся указанные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w:t>
      </w:r>
      <w:r w:rsidRPr="00D14971">
        <w:rPr>
          <w:rFonts w:ascii="Times New Roman" w:hAnsi="Times New Roman" w:cs="Times New Roman"/>
          <w:sz w:val="24"/>
          <w:szCs w:val="24"/>
          <w:lang w:eastAsia="ar-SA"/>
        </w:rPr>
        <w:lastRenderedPageBreak/>
        <w:t>организацией, в ведении которой находится склад, и органами местного самоуправления районов.</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Состав научно-производственных и условия размещения отдельных НИИ и опытных производств следует определять с учетом факторов влияния на окружающую среду.</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На территориях коммунально-складских зон (районов)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За пределами территории городов,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 размещении складов всех видов необходимо максимально использовать подземное пространство.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регламентирующих использование подземного пространства в целях, не связанных с добычей полезных ископаемых (ПБ-03-428 [17]).</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Размеры земельных участков, площадь зданий и вместимость складов, предназначенных для обслуживания поселений, определяются региональными градостроительными нормативами или на основе расчета. Рекомендуемые нормативы приведены в Приложении Е.</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Размеры санитарно-защитных зон для картофеле-, овоще- и фруктохранилищ следует принимать не менее 50 м.</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w:t>
      </w:r>
      <w:r w:rsidRPr="00D14971">
        <w:rPr>
          <w:rFonts w:ascii="Times New Roman" w:hAnsi="Times New Roman" w:cs="Times New Roman"/>
          <w:sz w:val="24"/>
          <w:szCs w:val="24"/>
          <w:lang w:eastAsia="ar-SA"/>
        </w:rPr>
        <w:lastRenderedPageBreak/>
        <w:t>водосборов, водоемов и атмосферного воздуха должны соответствовать санитарным нормам.</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3F0C6E" w:rsidRPr="00D14971" w:rsidRDefault="003F0C6E" w:rsidP="003F0C6E">
      <w:pPr>
        <w:suppressAutoHyphens/>
        <w:spacing w:after="0" w:line="240" w:lineRule="auto"/>
        <w:ind w:firstLine="709"/>
        <w:jc w:val="both"/>
        <w:rPr>
          <w:rFonts w:ascii="Times New Roman" w:hAnsi="Times New Roman" w:cs="Times New Roman"/>
          <w:b/>
          <w:sz w:val="24"/>
          <w:szCs w:val="24"/>
          <w:u w:val="single"/>
          <w:lang w:eastAsia="ar-SA"/>
        </w:rPr>
      </w:pPr>
      <w:r w:rsidRPr="00D14971">
        <w:rPr>
          <w:rFonts w:ascii="Times New Roman" w:hAnsi="Times New Roman" w:cs="Times New Roman"/>
          <w:sz w:val="24"/>
          <w:szCs w:val="24"/>
          <w:lang w:eastAsia="ar-SA"/>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8.6 и раздела 14 настоящего свода правил.</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b/>
          <w:sz w:val="24"/>
          <w:szCs w:val="24"/>
          <w:u w:val="single"/>
          <w:lang w:eastAsia="ar-SA"/>
        </w:rPr>
        <w:t>Зоны транспортной и инженерной инфраструктур</w:t>
      </w:r>
      <w:r w:rsidRPr="00D14971">
        <w:rPr>
          <w:rFonts w:ascii="Times New Roman" w:hAnsi="Times New Roman" w:cs="Times New Roman"/>
          <w:sz w:val="24"/>
          <w:szCs w:val="24"/>
          <w:lang w:eastAsia="ar-SA"/>
        </w:rPr>
        <w:t xml:space="preserve">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p>
    <w:p w:rsidR="003F0C6E" w:rsidRPr="00D14971" w:rsidRDefault="003F0C6E" w:rsidP="003F0C6E">
      <w:pPr>
        <w:pStyle w:val="2"/>
        <w:jc w:val="both"/>
        <w:rPr>
          <w:sz w:val="24"/>
          <w:szCs w:val="24"/>
          <w:lang w:eastAsia="ar-SA"/>
        </w:rPr>
      </w:pPr>
      <w:bookmarkStart w:id="96" w:name="_Toc107841190"/>
      <w:r w:rsidRPr="00D14971">
        <w:rPr>
          <w:sz w:val="24"/>
          <w:szCs w:val="24"/>
          <w:lang w:eastAsia="ar-SA"/>
        </w:rPr>
        <w:t>Зона сельскохозяйственного использования (в границах МО)</w:t>
      </w:r>
      <w:bookmarkEnd w:id="96"/>
      <w:r w:rsidRPr="00D14971">
        <w:rPr>
          <w:sz w:val="24"/>
          <w:szCs w:val="24"/>
          <w:lang w:eastAsia="ar-SA"/>
        </w:rPr>
        <w:t xml:space="preserve">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w:t>
      </w:r>
      <w:r w:rsidRPr="00D14971">
        <w:rPr>
          <w:rFonts w:ascii="Times New Roman" w:hAnsi="Times New Roman" w:cs="Times New Roman"/>
          <w:sz w:val="24"/>
          <w:szCs w:val="24"/>
          <w:lang w:eastAsia="ar-SA"/>
        </w:rPr>
        <w:lastRenderedPageBreak/>
        <w:t>используемыми для производства, хранения и первичной переработки сельскохозяйственной продукции.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Земли сельскохозяйственного использования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гражданами, в том числе ведущими крестьянские (фермерские) хозяйства, личные подсобные хозяйства, садоводство, животноводство, огородничество;</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некоммерческими организациями, в том числе потребительскими кооперативами, религиозными организациями;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казачьими обществами;</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опытно-производственными, учебными, учебно-опытными и учебно-производственными подразделениями научно-исследовательских организаций, образовательных учреждений сельскохозяйственного профиля и общеобразовательных учреждений;</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3F0C6E" w:rsidRPr="00D14971" w:rsidRDefault="003F0C6E" w:rsidP="003F0C6E">
      <w:pPr>
        <w:keepNext/>
        <w:suppressAutoHyphens/>
        <w:spacing w:after="0" w:line="240" w:lineRule="auto"/>
        <w:ind w:firstLine="709"/>
        <w:jc w:val="both"/>
        <w:rPr>
          <w:rFonts w:ascii="Times New Roman" w:hAnsi="Times New Roman" w:cs="Times New Roman"/>
          <w:sz w:val="24"/>
          <w:szCs w:val="24"/>
          <w:lang w:eastAsia="ar-SA"/>
        </w:rPr>
      </w:pPr>
    </w:p>
    <w:p w:rsidR="003F0C6E" w:rsidRPr="00D14971" w:rsidRDefault="003F0C6E" w:rsidP="003F0C6E">
      <w:pPr>
        <w:keepNext/>
        <w:suppressAutoHyphens/>
        <w:spacing w:after="0" w:line="240" w:lineRule="auto"/>
        <w:ind w:firstLine="709"/>
        <w:jc w:val="both"/>
        <w:rPr>
          <w:rFonts w:ascii="Times New Roman" w:hAnsi="Times New Roman" w:cs="Times New Roman"/>
          <w:sz w:val="24"/>
          <w:szCs w:val="24"/>
          <w:lang w:eastAsia="ar-SA"/>
        </w:rPr>
      </w:pPr>
    </w:p>
    <w:p w:rsidR="003F0C6E" w:rsidRPr="00D14971" w:rsidRDefault="003F0C6E" w:rsidP="003F0C6E">
      <w:pPr>
        <w:pStyle w:val="2"/>
        <w:jc w:val="both"/>
        <w:rPr>
          <w:sz w:val="24"/>
          <w:szCs w:val="24"/>
          <w:lang w:eastAsia="ar-SA"/>
        </w:rPr>
      </w:pPr>
      <w:bookmarkStart w:id="97" w:name="_Toc107841191"/>
      <w:r w:rsidRPr="00D14971">
        <w:rPr>
          <w:sz w:val="24"/>
          <w:szCs w:val="24"/>
          <w:lang w:eastAsia="ar-SA"/>
        </w:rPr>
        <w:t>Зона сельскохозяйственного использования (в границах населённых пунктов)</w:t>
      </w:r>
      <w:bookmarkEnd w:id="97"/>
      <w:r w:rsidRPr="00D14971">
        <w:rPr>
          <w:sz w:val="24"/>
          <w:szCs w:val="24"/>
          <w:lang w:eastAsia="ar-SA"/>
        </w:rPr>
        <w:t xml:space="preserve"> </w:t>
      </w:r>
    </w:p>
    <w:p w:rsidR="003F0C6E" w:rsidRPr="00D14971" w:rsidRDefault="003F0C6E" w:rsidP="003F0C6E">
      <w:pPr>
        <w:numPr>
          <w:ilvl w:val="0"/>
          <w:numId w:val="12"/>
        </w:numPr>
        <w:suppressAutoHyphens/>
        <w:spacing w:after="0" w:line="240" w:lineRule="auto"/>
        <w:ind w:left="0"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p>
    <w:p w:rsidR="003F0C6E" w:rsidRPr="00D14971" w:rsidRDefault="003F0C6E" w:rsidP="003F0C6E">
      <w:pPr>
        <w:pStyle w:val="2"/>
        <w:jc w:val="both"/>
        <w:rPr>
          <w:sz w:val="24"/>
          <w:szCs w:val="24"/>
          <w:lang w:eastAsia="ar-SA"/>
        </w:rPr>
      </w:pPr>
      <w:bookmarkStart w:id="98" w:name="_Toc107841192"/>
      <w:r w:rsidRPr="00D14971">
        <w:rPr>
          <w:sz w:val="24"/>
          <w:szCs w:val="24"/>
          <w:lang w:eastAsia="ar-SA"/>
        </w:rPr>
        <w:t>Зона специального назначения</w:t>
      </w:r>
      <w:bookmarkEnd w:id="98"/>
    </w:p>
    <w:p w:rsidR="003F0C6E" w:rsidRPr="00D14971" w:rsidRDefault="003F0C6E" w:rsidP="003F0C6E">
      <w:pPr>
        <w:suppressAutoHyphens/>
        <w:spacing w:after="24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F0C6E" w:rsidRPr="00D14971" w:rsidRDefault="003F0C6E" w:rsidP="003F0C6E">
      <w:pPr>
        <w:pStyle w:val="2"/>
        <w:jc w:val="both"/>
        <w:rPr>
          <w:sz w:val="24"/>
          <w:szCs w:val="24"/>
        </w:rPr>
      </w:pPr>
      <w:bookmarkStart w:id="99" w:name="_Toc107841193"/>
      <w:r w:rsidRPr="00D14971">
        <w:rPr>
          <w:sz w:val="24"/>
          <w:szCs w:val="24"/>
        </w:rPr>
        <w:t>5.3 Особо охраняемые природные территории в границах МО Светлый сельсовет</w:t>
      </w:r>
      <w:bookmarkEnd w:id="99"/>
    </w:p>
    <w:p w:rsidR="003F0C6E" w:rsidRPr="00D14971" w:rsidRDefault="003F0C6E" w:rsidP="003F0C6E">
      <w:pPr>
        <w:spacing w:after="0" w:line="240" w:lineRule="auto"/>
        <w:jc w:val="both"/>
        <w:rPr>
          <w:rFonts w:ascii="Times New Roman" w:hAnsi="Times New Roman" w:cs="Times New Roman"/>
          <w:sz w:val="24"/>
          <w:szCs w:val="24"/>
          <w:lang w:eastAsia="ar-SA"/>
        </w:rPr>
      </w:pPr>
    </w:p>
    <w:p w:rsidR="003F0C6E" w:rsidRPr="00D14971" w:rsidRDefault="003F0C6E" w:rsidP="003F0C6E">
      <w:pPr>
        <w:spacing w:line="240" w:lineRule="auto"/>
        <w:ind w:firstLine="720"/>
        <w:jc w:val="both"/>
        <w:rPr>
          <w:rFonts w:ascii="Times New Roman" w:hAnsi="Times New Roman" w:cs="Times New Roman"/>
          <w:b/>
          <w:sz w:val="24"/>
          <w:szCs w:val="24"/>
        </w:rPr>
      </w:pPr>
      <w:r w:rsidRPr="00D14971">
        <w:rPr>
          <w:rFonts w:ascii="Times New Roman" w:hAnsi="Times New Roman" w:cs="Times New Roman"/>
          <w:sz w:val="24"/>
          <w:szCs w:val="24"/>
        </w:rPr>
        <w:t xml:space="preserve">Памятник природы областного значения </w:t>
      </w:r>
      <w:r w:rsidRPr="00D14971">
        <w:rPr>
          <w:rFonts w:ascii="Times New Roman" w:hAnsi="Times New Roman" w:cs="Times New Roman"/>
          <w:b/>
          <w:sz w:val="24"/>
          <w:szCs w:val="24"/>
        </w:rPr>
        <w:t>Рудники у Косматой шишки (</w:t>
      </w:r>
      <w:r w:rsidRPr="00D14971">
        <w:rPr>
          <w:rFonts w:ascii="Times New Roman" w:hAnsi="Times New Roman" w:cs="Times New Roman"/>
          <w:b/>
          <w:sz w:val="24"/>
          <w:szCs w:val="24"/>
          <w:lang w:val="en-US"/>
        </w:rPr>
        <w:t>S</w:t>
      </w:r>
      <w:r w:rsidRPr="00D14971">
        <w:rPr>
          <w:rFonts w:ascii="Times New Roman" w:hAnsi="Times New Roman" w:cs="Times New Roman"/>
          <w:b/>
          <w:sz w:val="24"/>
          <w:szCs w:val="24"/>
        </w:rPr>
        <w:t xml:space="preserve"> - 25,0 га).</w:t>
      </w:r>
    </w:p>
    <w:p w:rsidR="003F0C6E" w:rsidRPr="00D14971" w:rsidRDefault="003F0C6E" w:rsidP="003F0C6E">
      <w:pPr>
        <w:spacing w:line="240" w:lineRule="auto"/>
        <w:ind w:firstLine="720"/>
        <w:jc w:val="both"/>
        <w:rPr>
          <w:rFonts w:ascii="Times New Roman" w:hAnsi="Times New Roman" w:cs="Times New Roman"/>
          <w:b/>
          <w:sz w:val="24"/>
          <w:szCs w:val="24"/>
        </w:rPr>
      </w:pPr>
      <w:r w:rsidRPr="00D14971">
        <w:rPr>
          <w:rFonts w:ascii="Times New Roman" w:hAnsi="Times New Roman" w:cs="Times New Roman"/>
          <w:sz w:val="24"/>
          <w:szCs w:val="24"/>
        </w:rPr>
        <w:lastRenderedPageBreak/>
        <w:t>На территории памятника природы запрещается:</w:t>
      </w:r>
    </w:p>
    <w:p w:rsidR="003F0C6E" w:rsidRPr="00D14971" w:rsidRDefault="003F0C6E" w:rsidP="003F0C6E">
      <w:pPr>
        <w:spacing w:line="240" w:lineRule="auto"/>
        <w:ind w:firstLine="720"/>
        <w:jc w:val="both"/>
        <w:rPr>
          <w:rFonts w:ascii="Times New Roman" w:hAnsi="Times New Roman" w:cs="Times New Roman"/>
          <w:sz w:val="24"/>
          <w:szCs w:val="24"/>
        </w:rPr>
      </w:pPr>
      <w:r w:rsidRPr="00D14971">
        <w:rPr>
          <w:rFonts w:ascii="Times New Roman" w:hAnsi="Times New Roman" w:cs="Times New Roman"/>
          <w:sz w:val="24"/>
          <w:szCs w:val="24"/>
        </w:rPr>
        <w:t>– уничтожать информативные выходы горных пород и форм рельефа;</w:t>
      </w:r>
    </w:p>
    <w:p w:rsidR="003F0C6E" w:rsidRPr="00D14971" w:rsidRDefault="003F0C6E" w:rsidP="003F0C6E">
      <w:pPr>
        <w:spacing w:line="240" w:lineRule="auto"/>
        <w:ind w:firstLine="720"/>
        <w:jc w:val="both"/>
        <w:rPr>
          <w:rFonts w:ascii="Times New Roman" w:hAnsi="Times New Roman" w:cs="Times New Roman"/>
          <w:sz w:val="24"/>
          <w:szCs w:val="24"/>
        </w:rPr>
      </w:pPr>
      <w:r w:rsidRPr="00D14971">
        <w:rPr>
          <w:rFonts w:ascii="Times New Roman" w:hAnsi="Times New Roman" w:cs="Times New Roman"/>
          <w:sz w:val="24"/>
          <w:szCs w:val="24"/>
        </w:rPr>
        <w:t>– изменять ландшафт (исключить распашку земли, вырубку деревьев и кустарников, вытаптывание травостоя);</w:t>
      </w:r>
    </w:p>
    <w:p w:rsidR="003F0C6E" w:rsidRPr="00D14971" w:rsidRDefault="003F0C6E" w:rsidP="003F0C6E">
      <w:pPr>
        <w:spacing w:line="240" w:lineRule="auto"/>
        <w:ind w:firstLine="720"/>
        <w:jc w:val="both"/>
        <w:rPr>
          <w:rFonts w:ascii="Times New Roman" w:hAnsi="Times New Roman" w:cs="Times New Roman"/>
          <w:sz w:val="24"/>
          <w:szCs w:val="24"/>
        </w:rPr>
      </w:pPr>
      <w:r w:rsidRPr="00D14971">
        <w:rPr>
          <w:rFonts w:ascii="Times New Roman" w:hAnsi="Times New Roman" w:cs="Times New Roman"/>
          <w:sz w:val="24"/>
          <w:szCs w:val="24"/>
        </w:rPr>
        <w:t>– проводить несанкционированные горные работы;</w:t>
      </w:r>
    </w:p>
    <w:p w:rsidR="003F0C6E" w:rsidRPr="00D14971" w:rsidRDefault="003F0C6E" w:rsidP="003F0C6E">
      <w:pPr>
        <w:spacing w:line="240" w:lineRule="auto"/>
        <w:ind w:firstLine="720"/>
        <w:jc w:val="both"/>
        <w:rPr>
          <w:rFonts w:ascii="Times New Roman" w:hAnsi="Times New Roman" w:cs="Times New Roman"/>
          <w:sz w:val="24"/>
          <w:szCs w:val="24"/>
        </w:rPr>
      </w:pPr>
      <w:r w:rsidRPr="00D14971">
        <w:rPr>
          <w:rFonts w:ascii="Times New Roman" w:hAnsi="Times New Roman" w:cs="Times New Roman"/>
          <w:sz w:val="24"/>
          <w:szCs w:val="24"/>
        </w:rPr>
        <w:t>– проводить по соседству строительные и другие работы, которые могут способствовать развитию эрозии.</w:t>
      </w:r>
    </w:p>
    <w:p w:rsidR="003F0C6E" w:rsidRPr="00D14971" w:rsidRDefault="003F0C6E" w:rsidP="003F0C6E">
      <w:pPr>
        <w:pStyle w:val="1"/>
        <w:ind w:left="567" w:firstLine="567"/>
        <w:jc w:val="both"/>
        <w:rPr>
          <w:rFonts w:cs="Times New Roman"/>
          <w:szCs w:val="24"/>
        </w:rPr>
      </w:pPr>
      <w:bookmarkStart w:id="100" w:name="_Toc107841194"/>
      <w:r w:rsidRPr="00D14971">
        <w:rPr>
          <w:rFonts w:cs="Times New Roman"/>
          <w:szCs w:val="24"/>
        </w:rPr>
        <w:t>6 Объекты местного значения</w:t>
      </w:r>
      <w:bookmarkEnd w:id="100"/>
    </w:p>
    <w:p w:rsidR="003F0C6E" w:rsidRPr="00D14971"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К объектам местного значения относятся: </w:t>
      </w:r>
    </w:p>
    <w:p w:rsidR="003F0C6E" w:rsidRPr="00D14971"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-объекты водоснабжения населения и водоотведения;</w:t>
      </w:r>
    </w:p>
    <w:p w:rsidR="003F0C6E" w:rsidRPr="00D14971" w:rsidRDefault="003F0C6E" w:rsidP="003F0C6E">
      <w:pPr>
        <w:widowControl w:val="0"/>
        <w:suppressAutoHyphens/>
        <w:autoSpaceDE w:val="0"/>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-автомобильные дороги местного значения;</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-объекты физической культуры и массового спорта, образования, здравоохранения.</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Объекты электро-, и газоснабжения находятся в ведении естественных монополий.</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b/>
          <w:sz w:val="24"/>
          <w:szCs w:val="24"/>
          <w:lang w:eastAsia="ar-SA"/>
        </w:rPr>
        <w:t>Проектом предусмотрено:</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-строительство новых и реконструкция старых объектов образования населения сельсовета;</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-организация новых объектов здравоохранения местного значения (ФАПов);</w:t>
      </w:r>
    </w:p>
    <w:p w:rsidR="003F0C6E" w:rsidRDefault="003F0C6E" w:rsidP="003F0C6E">
      <w:pPr>
        <w:suppressAutoHyphens/>
        <w:spacing w:after="0" w:line="240" w:lineRule="auto"/>
        <w:ind w:firstLine="709"/>
        <w:jc w:val="both"/>
        <w:rPr>
          <w:rFonts w:ascii="Times New Roman" w:hAnsi="Times New Roman" w:cs="Times New Roman"/>
          <w:sz w:val="24"/>
          <w:szCs w:val="24"/>
          <w:lang w:eastAsia="ar-SA"/>
        </w:rPr>
      </w:pPr>
      <w:r w:rsidRPr="00D14971">
        <w:rPr>
          <w:rFonts w:ascii="Times New Roman" w:hAnsi="Times New Roman" w:cs="Times New Roman"/>
          <w:sz w:val="24"/>
          <w:szCs w:val="24"/>
          <w:lang w:eastAsia="ar-SA"/>
        </w:rPr>
        <w:t xml:space="preserve">-реконструкция объектов утилизации и переработки </w:t>
      </w:r>
      <w:r>
        <w:rPr>
          <w:rFonts w:ascii="Times New Roman" w:hAnsi="Times New Roman" w:cs="Times New Roman"/>
          <w:sz w:val="24"/>
          <w:szCs w:val="24"/>
          <w:lang w:eastAsia="ar-SA"/>
        </w:rPr>
        <w:t>бытовых и промышленных отходов.</w:t>
      </w:r>
    </w:p>
    <w:p w:rsidR="003F0C6E" w:rsidRPr="00D14971" w:rsidRDefault="003F0C6E" w:rsidP="003F0C6E">
      <w:pPr>
        <w:suppressAutoHyphens/>
        <w:spacing w:after="0" w:line="240" w:lineRule="auto"/>
        <w:ind w:firstLine="709"/>
        <w:jc w:val="both"/>
        <w:rPr>
          <w:rFonts w:ascii="Times New Roman" w:hAnsi="Times New Roman" w:cs="Times New Roman"/>
          <w:sz w:val="24"/>
          <w:szCs w:val="24"/>
          <w:lang w:eastAsia="ar-SA"/>
        </w:rPr>
      </w:pPr>
    </w:p>
    <w:p w:rsidR="003F0C6E" w:rsidRPr="00D14971" w:rsidRDefault="003F0C6E" w:rsidP="003F0C6E">
      <w:pPr>
        <w:pStyle w:val="2"/>
        <w:jc w:val="both"/>
        <w:rPr>
          <w:sz w:val="24"/>
          <w:szCs w:val="24"/>
        </w:rPr>
      </w:pPr>
      <w:bookmarkStart w:id="101" w:name="_Toc379362628"/>
      <w:bookmarkStart w:id="102" w:name="_Toc107841195"/>
      <w:bookmarkStart w:id="103" w:name="_Toc312530917"/>
      <w:r w:rsidRPr="00D14971">
        <w:rPr>
          <w:sz w:val="24"/>
          <w:szCs w:val="24"/>
        </w:rPr>
        <w:t>6.1 Санитарно-защитные, охранные зоны предприятий, сооружений и иных объектов</w:t>
      </w:r>
      <w:bookmarkEnd w:id="101"/>
      <w:bookmarkEnd w:id="102"/>
    </w:p>
    <w:p w:rsidR="003F0C6E" w:rsidRPr="00D14971" w:rsidRDefault="003F0C6E" w:rsidP="003F0C6E">
      <w:pPr>
        <w:pStyle w:val="ac"/>
        <w:rPr>
          <w:lang w:val="ru-RU"/>
        </w:rPr>
      </w:pPr>
      <w:r w:rsidRPr="00D14971">
        <w:rPr>
          <w:lang w:val="ru-RU"/>
        </w:rPr>
        <w:t>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сельского поселения, установлены в соответствии с СанПин 2.2.1/2.1.1.1200-03 «Санитарно-защитные зоны и санитарная классификация предприятий, сооружений и иных объектов». Охранные зоны трубопроводного транспорта установлены в соответствии со СП 36.13330.2012 «Свод правил. Магистральные трубопроводы. Актуализированная редакция СНиП 2.05.06-85*» (утв. Приказом Госстроя России от 25.12.2012 № 108/ГС).</w:t>
      </w:r>
    </w:p>
    <w:p w:rsidR="003F0C6E" w:rsidRPr="00D14971" w:rsidRDefault="003F0C6E" w:rsidP="003F0C6E">
      <w:pPr>
        <w:pStyle w:val="ac"/>
        <w:rPr>
          <w:lang w:val="ru-RU"/>
        </w:rPr>
      </w:pPr>
      <w:r w:rsidRPr="00D14971">
        <w:rPr>
          <w:lang w:val="ru-RU"/>
        </w:rPr>
        <w:t>Санитарно-защитная зона (СЗЗ) является обязательным элементом любого промышленного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3F0C6E" w:rsidRPr="00D14971" w:rsidRDefault="003F0C6E" w:rsidP="003F0C6E">
      <w:pPr>
        <w:pStyle w:val="ac"/>
        <w:rPr>
          <w:lang w:val="ru-RU"/>
        </w:rPr>
      </w:pPr>
      <w:r w:rsidRPr="00D14971">
        <w:rPr>
          <w:lang w:val="ru-RU"/>
        </w:rPr>
        <w:t>Санитарно-защитная зона – территория между границами промплощадки предприятия, с учетом перспективы его расширения и развития и жилой застройкой. СЗЗ предназначена для:</w:t>
      </w:r>
    </w:p>
    <w:p w:rsidR="003F0C6E" w:rsidRPr="00D14971" w:rsidRDefault="003F0C6E" w:rsidP="003F0C6E">
      <w:pPr>
        <w:pStyle w:val="ac"/>
        <w:numPr>
          <w:ilvl w:val="0"/>
          <w:numId w:val="15"/>
        </w:numPr>
        <w:rPr>
          <w:lang w:val="ru-RU"/>
        </w:rPr>
      </w:pPr>
      <w:r w:rsidRPr="00D14971">
        <w:rPr>
          <w:lang w:val="ru-RU"/>
        </w:rPr>
        <w:t>обеспечения требуемых гигиенических норм содержания в приземном слое атмосферы загрязняющих веществ;</w:t>
      </w:r>
    </w:p>
    <w:p w:rsidR="003F0C6E" w:rsidRPr="00D14971" w:rsidRDefault="003F0C6E" w:rsidP="003F0C6E">
      <w:pPr>
        <w:pStyle w:val="ac"/>
        <w:numPr>
          <w:ilvl w:val="0"/>
          <w:numId w:val="15"/>
        </w:numPr>
        <w:rPr>
          <w:lang w:val="ru-RU"/>
        </w:rPr>
      </w:pPr>
      <w:r w:rsidRPr="00D14971">
        <w:rPr>
          <w:lang w:val="ru-RU"/>
        </w:rPr>
        <w:lastRenderedPageBreak/>
        <w:t>организации дополнительных озелененных площадей с целью усиления ассимиляции и фильтрации загрязнителей атмосферного воздуха.</w:t>
      </w:r>
    </w:p>
    <w:p w:rsidR="003F0C6E" w:rsidRPr="00D14971" w:rsidRDefault="003F0C6E" w:rsidP="003F0C6E">
      <w:pPr>
        <w:pStyle w:val="ac"/>
        <w:rPr>
          <w:lang w:val="ru-RU"/>
        </w:rPr>
      </w:pPr>
      <w:r w:rsidRPr="00D14971">
        <w:rPr>
          <w:lang w:val="ru-RU"/>
        </w:rPr>
        <w:t>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3F0C6E" w:rsidRPr="00D14971" w:rsidRDefault="003F0C6E" w:rsidP="003F0C6E">
      <w:pPr>
        <w:pStyle w:val="ac"/>
        <w:rPr>
          <w:lang w:val="ru-RU"/>
        </w:rPr>
      </w:pPr>
      <w:r w:rsidRPr="00D14971">
        <w:rPr>
          <w:lang w:val="ru-RU"/>
        </w:rPr>
        <w:t>Возможность использования земель, отведенных под санитарно-защитные зоны для сельскохозяйственного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3F0C6E" w:rsidRPr="00D14971" w:rsidRDefault="003F0C6E" w:rsidP="003F0C6E">
      <w:pPr>
        <w:pStyle w:val="ac"/>
        <w:rPr>
          <w:lang w:val="ru-RU"/>
        </w:rPr>
      </w:pPr>
      <w:r w:rsidRPr="00D14971">
        <w:rPr>
          <w:lang w:val="ru-RU"/>
        </w:rPr>
        <w:t>Санитарно-защитная зона должна быть максимально озеленена.</w:t>
      </w:r>
    </w:p>
    <w:p w:rsidR="003F0C6E" w:rsidRPr="00D14971" w:rsidRDefault="003F0C6E" w:rsidP="003F0C6E">
      <w:pPr>
        <w:pStyle w:val="ac"/>
        <w:rPr>
          <w:lang w:val="ru-RU"/>
        </w:rPr>
      </w:pPr>
      <w:r w:rsidRPr="00D14971">
        <w:rPr>
          <w:lang w:val="ru-RU"/>
        </w:rPr>
        <w:t>В границах СЗЗ новое жилищное строительство не допускается. 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конкретном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перспективы снижения неблагоприятного воздействия предприятия (объекта) на окружающую среду и здоровье населения.</w:t>
      </w:r>
    </w:p>
    <w:p w:rsidR="003F0C6E" w:rsidRPr="00D14971" w:rsidRDefault="003F0C6E" w:rsidP="003F0C6E">
      <w:pPr>
        <w:pStyle w:val="2"/>
        <w:jc w:val="both"/>
        <w:rPr>
          <w:sz w:val="24"/>
          <w:szCs w:val="24"/>
        </w:rPr>
      </w:pPr>
      <w:bookmarkStart w:id="104" w:name="_Toc379362629"/>
      <w:bookmarkStart w:id="105" w:name="_Toc107841196"/>
      <w:r w:rsidRPr="00D14971">
        <w:rPr>
          <w:sz w:val="24"/>
          <w:szCs w:val="24"/>
        </w:rPr>
        <w:t>6.2 Водоохранные зоны</w:t>
      </w:r>
      <w:bookmarkEnd w:id="104"/>
      <w:bookmarkEnd w:id="105"/>
    </w:p>
    <w:p w:rsidR="003F0C6E" w:rsidRPr="00D14971" w:rsidRDefault="003F0C6E" w:rsidP="003F0C6E">
      <w:pPr>
        <w:pStyle w:val="ac"/>
        <w:rPr>
          <w:lang w:val="ru-RU"/>
        </w:rPr>
      </w:pPr>
      <w:r w:rsidRPr="00D14971">
        <w:rPr>
          <w:lang w:val="ru-RU"/>
        </w:rPr>
        <w:t xml:space="preserve">Размеры водоохранных зон для всех водных объектов МО </w:t>
      </w:r>
      <w:r>
        <w:rPr>
          <w:lang w:val="ru-RU"/>
        </w:rPr>
        <w:t xml:space="preserve">Светлый сельсовет </w:t>
      </w:r>
      <w:r w:rsidRPr="00D14971">
        <w:rPr>
          <w:lang w:val="ru-RU"/>
        </w:rPr>
        <w:t>определяются в соответствии с Водным кодексом РФ.</w:t>
      </w:r>
    </w:p>
    <w:p w:rsidR="003F0C6E" w:rsidRPr="00D14971" w:rsidRDefault="003F0C6E" w:rsidP="003F0C6E">
      <w:pPr>
        <w:pStyle w:val="ac"/>
        <w:rPr>
          <w:lang w:val="ru-RU"/>
        </w:rPr>
      </w:pPr>
      <w:r w:rsidRPr="00D14971">
        <w:rPr>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F0C6E" w:rsidRPr="00D14971" w:rsidRDefault="003F0C6E" w:rsidP="003F0C6E">
      <w:pPr>
        <w:pStyle w:val="ac"/>
        <w:rPr>
          <w:lang w:val="ru-RU"/>
        </w:rPr>
      </w:pPr>
      <w:r w:rsidRPr="00D14971">
        <w:rPr>
          <w:lang w:val="ru-RU"/>
        </w:rPr>
        <w:t>Водоохранные зоны (ВЗ)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F0C6E" w:rsidRPr="00D14971" w:rsidRDefault="003F0C6E" w:rsidP="003F0C6E">
      <w:pPr>
        <w:pStyle w:val="ac"/>
        <w:rPr>
          <w:lang w:val="ru-RU"/>
        </w:rPr>
      </w:pPr>
      <w:r w:rsidRPr="00D14971">
        <w:rPr>
          <w:lang w:val="ru-RU"/>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3F0C6E" w:rsidRPr="00D14971" w:rsidRDefault="003F0C6E" w:rsidP="003F0C6E">
      <w:pPr>
        <w:pStyle w:val="ac"/>
        <w:rPr>
          <w:lang w:val="ru-RU"/>
        </w:rPr>
      </w:pPr>
      <w:r w:rsidRPr="00D14971">
        <w:rPr>
          <w:lang w:val="ru-RU"/>
        </w:rPr>
        <w:t>Ширина водоохранной зоны рек или ручьев устанавливается от их истока для рек или ручьев протяженностью:</w:t>
      </w:r>
    </w:p>
    <w:p w:rsidR="003F0C6E" w:rsidRPr="00D14971" w:rsidRDefault="003F0C6E" w:rsidP="003F0C6E">
      <w:pPr>
        <w:pStyle w:val="ac"/>
        <w:rPr>
          <w:lang w:val="ru-RU"/>
        </w:rPr>
      </w:pPr>
      <w:r w:rsidRPr="00D14971">
        <w:rPr>
          <w:lang w:val="ru-RU"/>
        </w:rPr>
        <w:t>1) до десяти километров – в размере пятидесяти метров;</w:t>
      </w:r>
    </w:p>
    <w:p w:rsidR="003F0C6E" w:rsidRPr="00D14971" w:rsidRDefault="003F0C6E" w:rsidP="003F0C6E">
      <w:pPr>
        <w:pStyle w:val="ac"/>
        <w:rPr>
          <w:lang w:val="ru-RU"/>
        </w:rPr>
      </w:pPr>
      <w:r w:rsidRPr="00D14971">
        <w:rPr>
          <w:lang w:val="ru-RU"/>
        </w:rPr>
        <w:t>2) от десяти до пятидесяти километров – в размере ста метров;</w:t>
      </w:r>
    </w:p>
    <w:p w:rsidR="003F0C6E" w:rsidRPr="00D14971" w:rsidRDefault="003F0C6E" w:rsidP="003F0C6E">
      <w:pPr>
        <w:pStyle w:val="ac"/>
        <w:rPr>
          <w:lang w:val="ru-RU"/>
        </w:rPr>
      </w:pPr>
      <w:r w:rsidRPr="00D14971">
        <w:rPr>
          <w:lang w:val="ru-RU"/>
        </w:rPr>
        <w:t>3) от пятидесяти километров и более – в размере двухсот метров.</w:t>
      </w:r>
    </w:p>
    <w:p w:rsidR="003F0C6E" w:rsidRPr="00D14971" w:rsidRDefault="003F0C6E" w:rsidP="003F0C6E">
      <w:pPr>
        <w:pStyle w:val="ac"/>
        <w:rPr>
          <w:lang w:val="ru-RU"/>
        </w:rPr>
      </w:pPr>
      <w:r w:rsidRPr="00D14971">
        <w:rPr>
          <w:lang w:val="ru-RU"/>
        </w:rPr>
        <w:t>Для реки, ручья протяженностью менее десяти километров от истока до устья, водоохранная зона совпадает с прибрежной защитной полосой (ПЗП). Радиус водоохранной зоны для истоков реки, ручья устанавливается в размере пятидесяти метров.</w:t>
      </w:r>
    </w:p>
    <w:p w:rsidR="003F0C6E" w:rsidRPr="00D14971" w:rsidRDefault="003F0C6E" w:rsidP="003F0C6E">
      <w:pPr>
        <w:pStyle w:val="ac"/>
        <w:rPr>
          <w:lang w:val="ru-RU"/>
        </w:rPr>
      </w:pPr>
      <w:r w:rsidRPr="00D14971">
        <w:rPr>
          <w:lang w:val="ru-RU"/>
        </w:rPr>
        <w:t>Ширина прибрежной защитной полосы рек и ручьев установлена в размере 50 метров.</w:t>
      </w:r>
    </w:p>
    <w:p w:rsidR="003F0C6E" w:rsidRPr="00D14971" w:rsidRDefault="003F0C6E" w:rsidP="003F0C6E">
      <w:pPr>
        <w:pStyle w:val="ac"/>
        <w:rPr>
          <w:lang w:val="ru-RU"/>
        </w:rPr>
      </w:pPr>
      <w:r w:rsidRPr="00D14971">
        <w:rPr>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w:t>
      </w:r>
    </w:p>
    <w:p w:rsidR="003F0C6E" w:rsidRPr="00D14971" w:rsidRDefault="003F0C6E" w:rsidP="003F0C6E">
      <w:pPr>
        <w:pStyle w:val="ac"/>
        <w:rPr>
          <w:lang w:val="ru-RU"/>
        </w:rPr>
      </w:pPr>
      <w:r w:rsidRPr="00D14971">
        <w:rPr>
          <w:lang w:val="ru-RU"/>
        </w:rPr>
        <w:lastRenderedPageBreak/>
        <w:t xml:space="preserve">Ширина водоохранной зоны реки Средняя Каргалка в МО </w:t>
      </w:r>
      <w:r>
        <w:rPr>
          <w:lang w:val="ru-RU"/>
        </w:rPr>
        <w:t xml:space="preserve">Светлый сельсовет </w:t>
      </w:r>
      <w:r w:rsidRPr="00D14971">
        <w:rPr>
          <w:lang w:val="ru-RU"/>
        </w:rPr>
        <w:t>составляет 200 м.</w:t>
      </w:r>
    </w:p>
    <w:p w:rsidR="003F0C6E" w:rsidRPr="00D14971" w:rsidRDefault="003F0C6E" w:rsidP="003F0C6E">
      <w:pPr>
        <w:pStyle w:val="ac"/>
        <w:rPr>
          <w:lang w:val="ru-RU"/>
        </w:rPr>
      </w:pPr>
      <w:r w:rsidRPr="00D14971">
        <w:rPr>
          <w:lang w:val="ru-RU"/>
        </w:rPr>
        <w:t>В границах водоохранных зон запрещаются:</w:t>
      </w:r>
    </w:p>
    <w:p w:rsidR="003F0C6E" w:rsidRPr="00D14971" w:rsidRDefault="003F0C6E" w:rsidP="003F0C6E">
      <w:pPr>
        <w:pStyle w:val="ac"/>
        <w:rPr>
          <w:lang w:val="ru-RU"/>
        </w:rPr>
      </w:pPr>
      <w:r w:rsidRPr="00D14971">
        <w:rPr>
          <w:lang w:val="ru-RU"/>
        </w:rPr>
        <w:t>1) использование сточных вод для удобрения почв;</w:t>
      </w:r>
    </w:p>
    <w:p w:rsidR="003F0C6E" w:rsidRPr="00D14971" w:rsidRDefault="003F0C6E" w:rsidP="003F0C6E">
      <w:pPr>
        <w:pStyle w:val="ac"/>
        <w:rPr>
          <w:lang w:val="ru-RU"/>
        </w:rPr>
      </w:pPr>
      <w:r w:rsidRPr="00D14971">
        <w:rPr>
          <w:lang w:val="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F0C6E" w:rsidRPr="00D14971" w:rsidRDefault="003F0C6E" w:rsidP="003F0C6E">
      <w:pPr>
        <w:pStyle w:val="ac"/>
        <w:rPr>
          <w:lang w:val="ru-RU"/>
        </w:rPr>
      </w:pPr>
      <w:r w:rsidRPr="00D14971">
        <w:rPr>
          <w:lang w:val="ru-RU"/>
        </w:rPr>
        <w:t>3) осуществление авиационных мер по борьбе с вредителями и болезнями растений;</w:t>
      </w:r>
    </w:p>
    <w:p w:rsidR="003F0C6E" w:rsidRPr="00D14971" w:rsidRDefault="003F0C6E" w:rsidP="003F0C6E">
      <w:pPr>
        <w:pStyle w:val="ac"/>
        <w:rPr>
          <w:lang w:val="ru-RU"/>
        </w:rPr>
      </w:pPr>
      <w:r w:rsidRPr="00D14971">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F0C6E" w:rsidRPr="00D14971" w:rsidRDefault="003F0C6E" w:rsidP="003F0C6E">
      <w:pPr>
        <w:pStyle w:val="ac"/>
        <w:rPr>
          <w:lang w:val="ru-RU"/>
        </w:rPr>
      </w:pPr>
      <w:r w:rsidRPr="00D14971">
        <w:rPr>
          <w:lang w:val="ru-RU"/>
        </w:rPr>
        <w:t>В границах прибрежных защитных полос наряду с ограничениями использования водоохранных зон запрещаются:</w:t>
      </w:r>
    </w:p>
    <w:p w:rsidR="003F0C6E" w:rsidRPr="00D14971" w:rsidRDefault="003F0C6E" w:rsidP="003F0C6E">
      <w:pPr>
        <w:pStyle w:val="ac"/>
        <w:rPr>
          <w:lang w:val="ru-RU"/>
        </w:rPr>
      </w:pPr>
      <w:r w:rsidRPr="00D14971">
        <w:rPr>
          <w:lang w:val="ru-RU"/>
        </w:rPr>
        <w:t>1) распашка земель;</w:t>
      </w:r>
    </w:p>
    <w:p w:rsidR="003F0C6E" w:rsidRPr="00D14971" w:rsidRDefault="003F0C6E" w:rsidP="003F0C6E">
      <w:pPr>
        <w:pStyle w:val="ac"/>
        <w:rPr>
          <w:lang w:val="ru-RU"/>
        </w:rPr>
      </w:pPr>
      <w:r w:rsidRPr="00D14971">
        <w:rPr>
          <w:lang w:val="ru-RU"/>
        </w:rPr>
        <w:t>2) размещение отвалов размываемых грунтов;</w:t>
      </w:r>
    </w:p>
    <w:p w:rsidR="003F0C6E" w:rsidRPr="00D14971" w:rsidRDefault="003F0C6E" w:rsidP="003F0C6E">
      <w:pPr>
        <w:pStyle w:val="ac"/>
        <w:rPr>
          <w:lang w:val="ru-RU"/>
        </w:rPr>
      </w:pPr>
      <w:r w:rsidRPr="00D14971">
        <w:rPr>
          <w:lang w:val="ru-RU"/>
        </w:rPr>
        <w:t>3) выпас сельскохозяйственных животных и организация для них летних лагерей, ванн.</w:t>
      </w:r>
    </w:p>
    <w:p w:rsidR="003F0C6E" w:rsidRPr="00D14971" w:rsidRDefault="003F0C6E" w:rsidP="003F0C6E">
      <w:pPr>
        <w:pStyle w:val="ac"/>
        <w:rPr>
          <w:lang w:val="ru-RU"/>
        </w:rPr>
      </w:pPr>
      <w:r w:rsidRPr="00D14971">
        <w:rPr>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3F0C6E" w:rsidRPr="00D14971" w:rsidRDefault="003F0C6E" w:rsidP="003F0C6E">
      <w:pPr>
        <w:pStyle w:val="2"/>
        <w:jc w:val="both"/>
        <w:rPr>
          <w:sz w:val="24"/>
          <w:szCs w:val="24"/>
        </w:rPr>
      </w:pPr>
      <w:bookmarkStart w:id="106" w:name="_Toc107841197"/>
      <w:r w:rsidRPr="00D14971">
        <w:rPr>
          <w:sz w:val="24"/>
          <w:szCs w:val="24"/>
        </w:rPr>
        <w:t>6.3Охранные зоны объектов водоснабжения</w:t>
      </w:r>
      <w:bookmarkEnd w:id="106"/>
    </w:p>
    <w:p w:rsidR="003F0C6E" w:rsidRPr="00D14971" w:rsidRDefault="003F0C6E" w:rsidP="003F0C6E">
      <w:pPr>
        <w:pStyle w:val="ac"/>
        <w:rPr>
          <w:lang w:val="ru-RU"/>
        </w:rPr>
      </w:pPr>
      <w:r w:rsidRPr="00D14971">
        <w:rPr>
          <w:lang w:val="ru-RU"/>
        </w:rPr>
        <w:t>Устанавливаются в соответствии с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 14 марта 2002 г.№10.</w:t>
      </w:r>
    </w:p>
    <w:p w:rsidR="003F0C6E" w:rsidRPr="00D14971" w:rsidRDefault="003F0C6E" w:rsidP="003F0C6E">
      <w:pPr>
        <w:pStyle w:val="2"/>
        <w:jc w:val="both"/>
        <w:rPr>
          <w:sz w:val="24"/>
          <w:szCs w:val="24"/>
        </w:rPr>
      </w:pPr>
      <w:bookmarkStart w:id="107" w:name="_Toc379362630"/>
      <w:bookmarkStart w:id="108" w:name="_Toc107841198"/>
      <w:r w:rsidRPr="00D14971">
        <w:rPr>
          <w:sz w:val="24"/>
          <w:szCs w:val="24"/>
        </w:rPr>
        <w:t>6.4 Технические (защитные) зоны размещения трубопроводного транспорта:</w:t>
      </w:r>
      <w:bookmarkEnd w:id="107"/>
      <w:bookmarkEnd w:id="108"/>
    </w:p>
    <w:p w:rsidR="003F0C6E" w:rsidRPr="00D14971" w:rsidRDefault="003F0C6E" w:rsidP="003F0C6E">
      <w:pPr>
        <w:pStyle w:val="ac"/>
        <w:rPr>
          <w:lang w:val="ru-RU"/>
        </w:rPr>
      </w:pPr>
      <w:r w:rsidRPr="00D14971">
        <w:rPr>
          <w:lang w:val="ru-RU"/>
        </w:rPr>
        <w:t>В соответствии со СП 36.13330.2012 «Свод правил. Магистральные трубопроводы. Актуализированная редакция СНиП 2.05.06-85*» магистральные трубопроводы должны располагаться за пределами черты населенных пунктов с учетом их перспективного развития на срок 20-25 лет, а именно:</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w:t>
      </w:r>
      <w:r w:rsidRPr="00D14971">
        <w:rPr>
          <w:lang w:val="ru-RU"/>
        </w:rPr>
        <w:t xml:space="preserve"> класса диаметром менее 300 мм на расстоянии не менее 100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w:t>
      </w:r>
      <w:r w:rsidRPr="00D14971">
        <w:rPr>
          <w:lang w:val="ru-RU"/>
        </w:rPr>
        <w:t xml:space="preserve"> класса диаметром 300-600 мм на расстоянии не менее 150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w:t>
      </w:r>
      <w:r w:rsidRPr="00D14971">
        <w:rPr>
          <w:lang w:val="ru-RU"/>
        </w:rPr>
        <w:t xml:space="preserve"> класса диаметром 600-800 мм на расстоянии не менее 200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w:t>
      </w:r>
      <w:r w:rsidRPr="00D14971">
        <w:rPr>
          <w:lang w:val="ru-RU"/>
        </w:rPr>
        <w:t xml:space="preserve"> класса диаметром 800-1000 мм на расстоянии не менее 250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w:t>
      </w:r>
      <w:r w:rsidRPr="00D14971">
        <w:rPr>
          <w:lang w:val="ru-RU"/>
        </w:rPr>
        <w:t xml:space="preserve"> класса диаметром 1000-1200 мм на расстоянии не менее 300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w:t>
      </w:r>
      <w:r w:rsidRPr="00D14971">
        <w:rPr>
          <w:lang w:val="ru-RU"/>
        </w:rPr>
        <w:t xml:space="preserve"> класса диаметром 1200-1400 мм на расстоянии не менее 350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II</w:t>
      </w:r>
      <w:r w:rsidRPr="00D14971">
        <w:rPr>
          <w:lang w:val="ru-RU"/>
        </w:rPr>
        <w:t xml:space="preserve"> класса диаметром менее 300 мм на расстоянии не менее 75 м;</w:t>
      </w:r>
    </w:p>
    <w:p w:rsidR="003F0C6E" w:rsidRPr="00D14971" w:rsidRDefault="003F0C6E" w:rsidP="003F0C6E">
      <w:pPr>
        <w:pStyle w:val="ac"/>
        <w:numPr>
          <w:ilvl w:val="0"/>
          <w:numId w:val="29"/>
        </w:numPr>
        <w:rPr>
          <w:lang w:val="ru-RU"/>
        </w:rPr>
      </w:pPr>
      <w:r w:rsidRPr="00D14971">
        <w:rPr>
          <w:lang w:val="ru-RU"/>
        </w:rPr>
        <w:t xml:space="preserve">газопроводы </w:t>
      </w:r>
      <w:r w:rsidRPr="00D14971">
        <w:t>II</w:t>
      </w:r>
      <w:r w:rsidRPr="00D14971">
        <w:rPr>
          <w:lang w:val="ru-RU"/>
        </w:rPr>
        <w:t xml:space="preserve"> класса диаметром свыше 300 мм на расстоянии не менее 125 м.</w:t>
      </w:r>
    </w:p>
    <w:p w:rsidR="003F0C6E" w:rsidRPr="00D14971" w:rsidRDefault="003F0C6E" w:rsidP="003F0C6E">
      <w:pPr>
        <w:pStyle w:val="ac"/>
        <w:rPr>
          <w:lang w:val="ru-RU"/>
        </w:rPr>
      </w:pPr>
      <w:r w:rsidRPr="00D14971">
        <w:rPr>
          <w:lang w:val="ru-RU"/>
        </w:rPr>
        <w:t>В перечисленных защитных зонах не допускается размещать жилую застройку, включая отдельные жилые дома, зоны отдыха, отдельные промышленные и сельскохозяйственные предприятия, территорий садоводческих товариществ и коттеджной застройки и т.д.</w:t>
      </w:r>
    </w:p>
    <w:p w:rsidR="003F0C6E" w:rsidRPr="00D14971" w:rsidRDefault="003F0C6E" w:rsidP="003F0C6E">
      <w:pPr>
        <w:pStyle w:val="1"/>
        <w:jc w:val="both"/>
        <w:rPr>
          <w:rFonts w:cs="Times New Roman"/>
          <w:szCs w:val="24"/>
        </w:rPr>
      </w:pPr>
      <w:bookmarkStart w:id="109" w:name="_Toc379362631"/>
      <w:bookmarkStart w:id="110" w:name="_Toc107841199"/>
      <w:bookmarkStart w:id="111" w:name="_Toc370201510"/>
      <w:bookmarkEnd w:id="103"/>
      <w:r w:rsidRPr="00D14971">
        <w:rPr>
          <w:rFonts w:cs="Times New Roman"/>
          <w:szCs w:val="24"/>
        </w:rPr>
        <w:lastRenderedPageBreak/>
        <w:t>7. Основные факторы риска возникновения чрезвычайных ситуаций природного и техногенного характера</w:t>
      </w:r>
      <w:bookmarkEnd w:id="109"/>
      <w:bookmarkEnd w:id="110"/>
    </w:p>
    <w:p w:rsidR="003F0C6E" w:rsidRPr="00D14971" w:rsidRDefault="003F0C6E" w:rsidP="003F0C6E">
      <w:pPr>
        <w:pStyle w:val="2"/>
        <w:jc w:val="both"/>
        <w:rPr>
          <w:sz w:val="24"/>
          <w:szCs w:val="24"/>
        </w:rPr>
      </w:pPr>
      <w:bookmarkStart w:id="112" w:name="_Toc370201511"/>
      <w:bookmarkStart w:id="113" w:name="_Toc379362632"/>
      <w:bookmarkStart w:id="114" w:name="_Toc107841200"/>
      <w:bookmarkEnd w:id="111"/>
      <w:r w:rsidRPr="00D14971">
        <w:rPr>
          <w:sz w:val="24"/>
          <w:szCs w:val="24"/>
        </w:rPr>
        <w:t>7.1. Классификация чрезвычайных ситуаций</w:t>
      </w:r>
      <w:bookmarkEnd w:id="112"/>
      <w:bookmarkEnd w:id="113"/>
      <w:bookmarkEnd w:id="114"/>
    </w:p>
    <w:p w:rsidR="003F0C6E" w:rsidRPr="00D14971" w:rsidRDefault="003F0C6E" w:rsidP="003F0C6E">
      <w:pPr>
        <w:pStyle w:val="ac"/>
        <w:rPr>
          <w:lang w:val="ru-RU"/>
        </w:rPr>
      </w:pPr>
      <w:r w:rsidRPr="00D14971">
        <w:rPr>
          <w:b/>
          <w:i/>
          <w:u w:val="single"/>
          <w:lang w:val="ru-RU"/>
        </w:rPr>
        <w:t>Чрезвычайная ситуация</w:t>
      </w:r>
      <w:r w:rsidRPr="00D14971">
        <w:rPr>
          <w:lang w:val="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3F0C6E" w:rsidRPr="00D14971" w:rsidRDefault="003F0C6E" w:rsidP="003F0C6E">
      <w:pPr>
        <w:pStyle w:val="ac"/>
        <w:rPr>
          <w:lang w:val="ru-RU"/>
        </w:rPr>
      </w:pPr>
      <w:r w:rsidRPr="00D14971">
        <w:rPr>
          <w:lang w:val="ru-RU"/>
        </w:rPr>
        <w:t>Чрезвычайные ситуации классифицируются в зависимости:</w:t>
      </w:r>
    </w:p>
    <w:p w:rsidR="003F0C6E" w:rsidRPr="00D14971" w:rsidRDefault="003F0C6E" w:rsidP="003F0C6E">
      <w:pPr>
        <w:pStyle w:val="ac"/>
        <w:numPr>
          <w:ilvl w:val="1"/>
          <w:numId w:val="16"/>
        </w:numPr>
        <w:ind w:left="709"/>
        <w:rPr>
          <w:color w:val="000000"/>
          <w:lang w:val="ru-RU"/>
        </w:rPr>
      </w:pPr>
      <w:r w:rsidRPr="00D14971">
        <w:rPr>
          <w:color w:val="000000"/>
          <w:lang w:val="ru-RU"/>
        </w:rPr>
        <w:t>количество людей, пострадавших в этих ситуациях,</w:t>
      </w:r>
    </w:p>
    <w:p w:rsidR="003F0C6E" w:rsidRPr="00D14971" w:rsidRDefault="003F0C6E" w:rsidP="003F0C6E">
      <w:pPr>
        <w:pStyle w:val="ac"/>
        <w:numPr>
          <w:ilvl w:val="1"/>
          <w:numId w:val="16"/>
        </w:numPr>
        <w:ind w:left="709"/>
        <w:rPr>
          <w:color w:val="000000"/>
          <w:lang w:val="ru-RU"/>
        </w:rPr>
      </w:pPr>
      <w:r w:rsidRPr="00D14971">
        <w:rPr>
          <w:color w:val="000000"/>
          <w:lang w:val="ru-RU"/>
        </w:rPr>
        <w:t>количество людей, которые оказались в нарушенных условиях жизнедеятельности,</w:t>
      </w:r>
    </w:p>
    <w:p w:rsidR="003F0C6E" w:rsidRPr="00D14971" w:rsidRDefault="003F0C6E" w:rsidP="003F0C6E">
      <w:pPr>
        <w:pStyle w:val="ac"/>
        <w:numPr>
          <w:ilvl w:val="1"/>
          <w:numId w:val="16"/>
        </w:numPr>
        <w:ind w:left="709"/>
        <w:rPr>
          <w:color w:val="000000"/>
          <w:lang w:val="ru-RU"/>
        </w:rPr>
      </w:pPr>
      <w:r w:rsidRPr="00D14971">
        <w:rPr>
          <w:color w:val="000000"/>
          <w:lang w:val="ru-RU"/>
        </w:rPr>
        <w:t xml:space="preserve">размер материального ущерба, </w:t>
      </w:r>
    </w:p>
    <w:p w:rsidR="003F0C6E" w:rsidRPr="00D14971" w:rsidRDefault="003F0C6E" w:rsidP="003F0C6E">
      <w:pPr>
        <w:pStyle w:val="ac"/>
        <w:numPr>
          <w:ilvl w:val="1"/>
          <w:numId w:val="16"/>
        </w:numPr>
        <w:ind w:left="709"/>
        <w:rPr>
          <w:color w:val="000000"/>
          <w:lang w:val="ru-RU"/>
        </w:rPr>
      </w:pPr>
      <w:r w:rsidRPr="00D14971">
        <w:rPr>
          <w:color w:val="000000"/>
          <w:lang w:val="ru-RU"/>
        </w:rPr>
        <w:t>границы зон распространения поражающих факторов чрезвычайных ситуаций.</w:t>
      </w:r>
    </w:p>
    <w:p w:rsidR="003F0C6E" w:rsidRPr="00D14971" w:rsidRDefault="003F0C6E" w:rsidP="003F0C6E">
      <w:pPr>
        <w:pStyle w:val="ac"/>
        <w:rPr>
          <w:lang w:val="ru-RU"/>
        </w:rPr>
      </w:pPr>
      <w:r w:rsidRPr="00D14971">
        <w:rPr>
          <w:lang w:val="ru-RU"/>
        </w:rPr>
        <w:t>В соответствии с постановлением Правительства от 21.05.2007 № 304 «О классификации чрезвычайных ситуаций природного и техногенного характера» (ред. от 17.05.2011) по масштабу распространения и тяжести последствий ЧС подразделяются на:</w:t>
      </w:r>
    </w:p>
    <w:p w:rsidR="003F0C6E" w:rsidRPr="00D14971" w:rsidRDefault="003F0C6E" w:rsidP="003F0C6E">
      <w:pPr>
        <w:pStyle w:val="ac"/>
        <w:numPr>
          <w:ilvl w:val="1"/>
          <w:numId w:val="16"/>
        </w:numPr>
        <w:ind w:left="709"/>
        <w:rPr>
          <w:color w:val="000000"/>
          <w:lang w:val="ru-RU"/>
        </w:rPr>
      </w:pPr>
      <w:r w:rsidRPr="00D14971">
        <w:rPr>
          <w:color w:val="000000"/>
          <w:lang w:val="ru-RU"/>
        </w:rPr>
        <w:t xml:space="preserve">ЧС локального характера, </w:t>
      </w:r>
    </w:p>
    <w:p w:rsidR="003F0C6E" w:rsidRPr="00D14971" w:rsidRDefault="003F0C6E" w:rsidP="003F0C6E">
      <w:pPr>
        <w:pStyle w:val="ac"/>
        <w:numPr>
          <w:ilvl w:val="1"/>
          <w:numId w:val="16"/>
        </w:numPr>
        <w:ind w:left="709"/>
        <w:rPr>
          <w:color w:val="000000"/>
          <w:lang w:val="ru-RU"/>
        </w:rPr>
      </w:pPr>
      <w:r w:rsidRPr="00D14971">
        <w:rPr>
          <w:color w:val="000000"/>
          <w:lang w:val="ru-RU"/>
        </w:rPr>
        <w:t>ЧС муниципального характера;</w:t>
      </w:r>
    </w:p>
    <w:p w:rsidR="003F0C6E" w:rsidRPr="00D14971" w:rsidRDefault="003F0C6E" w:rsidP="003F0C6E">
      <w:pPr>
        <w:pStyle w:val="ac"/>
        <w:numPr>
          <w:ilvl w:val="1"/>
          <w:numId w:val="16"/>
        </w:numPr>
        <w:ind w:left="709"/>
        <w:rPr>
          <w:color w:val="000000"/>
          <w:lang w:val="ru-RU"/>
        </w:rPr>
      </w:pPr>
      <w:r w:rsidRPr="00D14971">
        <w:rPr>
          <w:color w:val="000000"/>
          <w:lang w:val="ru-RU"/>
        </w:rPr>
        <w:t>ЧС межмуниципального характера;</w:t>
      </w:r>
    </w:p>
    <w:p w:rsidR="003F0C6E" w:rsidRPr="00D14971" w:rsidRDefault="003F0C6E" w:rsidP="003F0C6E">
      <w:pPr>
        <w:pStyle w:val="ac"/>
        <w:numPr>
          <w:ilvl w:val="1"/>
          <w:numId w:val="16"/>
        </w:numPr>
        <w:ind w:left="709"/>
        <w:rPr>
          <w:color w:val="000000"/>
          <w:lang w:val="ru-RU"/>
        </w:rPr>
      </w:pPr>
      <w:r w:rsidRPr="00D14971">
        <w:rPr>
          <w:color w:val="000000"/>
          <w:lang w:val="ru-RU"/>
        </w:rPr>
        <w:t>ЧС регионального характера;</w:t>
      </w:r>
    </w:p>
    <w:p w:rsidR="003F0C6E" w:rsidRPr="00D14971" w:rsidRDefault="003F0C6E" w:rsidP="003F0C6E">
      <w:pPr>
        <w:pStyle w:val="ac"/>
        <w:numPr>
          <w:ilvl w:val="1"/>
          <w:numId w:val="16"/>
        </w:numPr>
        <w:ind w:left="709"/>
        <w:rPr>
          <w:color w:val="000000"/>
          <w:lang w:val="ru-RU"/>
        </w:rPr>
      </w:pPr>
      <w:r w:rsidRPr="00D14971">
        <w:rPr>
          <w:color w:val="000000"/>
          <w:lang w:val="ru-RU"/>
        </w:rPr>
        <w:t>ЧС межрегионального характера;</w:t>
      </w:r>
    </w:p>
    <w:p w:rsidR="003F0C6E" w:rsidRPr="00D14971" w:rsidRDefault="003F0C6E" w:rsidP="003F0C6E">
      <w:pPr>
        <w:pStyle w:val="ac"/>
        <w:numPr>
          <w:ilvl w:val="1"/>
          <w:numId w:val="16"/>
        </w:numPr>
        <w:ind w:left="709"/>
        <w:rPr>
          <w:color w:val="000000"/>
          <w:lang w:val="ru-RU"/>
        </w:rPr>
      </w:pPr>
      <w:r w:rsidRPr="00D14971">
        <w:rPr>
          <w:color w:val="000000"/>
          <w:lang w:val="ru-RU"/>
        </w:rPr>
        <w:t xml:space="preserve">ЧС федерального характера. </w:t>
      </w:r>
    </w:p>
    <w:p w:rsidR="003F0C6E" w:rsidRPr="00D14971" w:rsidRDefault="003F0C6E" w:rsidP="003F0C6E">
      <w:pPr>
        <w:pStyle w:val="ac"/>
        <w:rPr>
          <w:iCs/>
          <w:color w:val="000000"/>
          <w:lang w:val="ru-RU"/>
        </w:rPr>
      </w:pPr>
      <w:r w:rsidRPr="00D14971">
        <w:rPr>
          <w:iCs/>
          <w:color w:val="000000"/>
          <w:lang w:val="ru-RU"/>
        </w:rPr>
        <w:t xml:space="preserve">Чрезвычайная ситуация </w:t>
      </w:r>
      <w:r w:rsidRPr="00D14971">
        <w:rPr>
          <w:i/>
          <w:iCs/>
          <w:color w:val="000000"/>
          <w:u w:val="single"/>
          <w:lang w:val="ru-RU"/>
        </w:rPr>
        <w:t>локального</w:t>
      </w:r>
      <w:r w:rsidRPr="00D14971">
        <w:rPr>
          <w:iCs/>
          <w:color w:val="000000"/>
          <w:lang w:val="ru-RU"/>
        </w:rPr>
        <w:t xml:space="preserve"> характера – ЧС, в результате которой </w:t>
      </w:r>
      <w:r w:rsidRPr="00D14971">
        <w:rPr>
          <w:lang w:val="ru-RU"/>
        </w:rPr>
        <w:t>территория, на которой сложилась чрезвычайная ситуация и нарушены условия жизнедеятельности людей (зона чрезвычайной ситуации), не выходит за пределы территории объекта, при этом количество людей, погибших или получивших ущерб здоровью (количество пострадавших), составляет не более 10 человек либо размер ущерба окружающей природной среде и материальных потерь (размер материального ущерба) составляет не более 100 тыс. рублей</w:t>
      </w:r>
      <w:r w:rsidRPr="00D14971">
        <w:rPr>
          <w:iCs/>
          <w:color w:val="000000"/>
          <w:lang w:val="ru-RU"/>
        </w:rPr>
        <w:t>.</w:t>
      </w:r>
    </w:p>
    <w:p w:rsidR="003F0C6E" w:rsidRPr="00D14971" w:rsidRDefault="003F0C6E" w:rsidP="003F0C6E">
      <w:pPr>
        <w:pStyle w:val="ac"/>
        <w:rPr>
          <w:lang w:val="ru-RU"/>
        </w:rPr>
      </w:pPr>
      <w:r w:rsidRPr="00D14971">
        <w:rPr>
          <w:lang w:val="ru-RU"/>
        </w:rPr>
        <w:t xml:space="preserve">Чрезвычайная ситуация </w:t>
      </w:r>
      <w:r w:rsidRPr="00D14971">
        <w:rPr>
          <w:i/>
          <w:u w:val="single"/>
          <w:lang w:val="ru-RU"/>
        </w:rPr>
        <w:t>муниципального</w:t>
      </w:r>
      <w:r w:rsidRPr="00D14971">
        <w:rPr>
          <w:lang w:val="ru-RU"/>
        </w:rPr>
        <w:t xml:space="preserve"> характера – ЧС,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
    <w:p w:rsidR="003F0C6E" w:rsidRPr="00D14971" w:rsidRDefault="003F0C6E" w:rsidP="003F0C6E">
      <w:pPr>
        <w:pStyle w:val="ac"/>
        <w:rPr>
          <w:lang w:val="ru-RU"/>
        </w:rPr>
      </w:pPr>
      <w:r w:rsidRPr="00D14971">
        <w:rPr>
          <w:lang w:val="ru-RU"/>
        </w:rPr>
        <w:t xml:space="preserve">Чрезвычайная ситуация </w:t>
      </w:r>
      <w:r w:rsidRPr="00D14971">
        <w:rPr>
          <w:i/>
          <w:u w:val="single"/>
          <w:lang w:val="ru-RU"/>
        </w:rPr>
        <w:t>межмуниципального</w:t>
      </w:r>
      <w:r w:rsidRPr="00D14971">
        <w:rPr>
          <w:lang w:val="ru-RU"/>
        </w:rPr>
        <w:t xml:space="preserve"> характера – ЧС,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3F0C6E" w:rsidRPr="00D14971" w:rsidRDefault="003F0C6E" w:rsidP="003F0C6E">
      <w:pPr>
        <w:pStyle w:val="ac"/>
        <w:rPr>
          <w:lang w:val="ru-RU"/>
        </w:rPr>
      </w:pPr>
      <w:r w:rsidRPr="00D14971">
        <w:rPr>
          <w:lang w:val="ru-RU"/>
        </w:rPr>
        <w:t xml:space="preserve">Чрезвычайная ситуация </w:t>
      </w:r>
      <w:r w:rsidRPr="00D14971">
        <w:rPr>
          <w:i/>
          <w:u w:val="single"/>
          <w:lang w:val="ru-RU"/>
        </w:rPr>
        <w:t>регионального</w:t>
      </w:r>
      <w:r w:rsidRPr="00D14971">
        <w:rPr>
          <w:lang w:val="ru-RU"/>
        </w:rPr>
        <w:t xml:space="preserve"> характера – ЧС,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3F0C6E" w:rsidRPr="00D14971" w:rsidRDefault="003F0C6E" w:rsidP="003F0C6E">
      <w:pPr>
        <w:pStyle w:val="ac"/>
        <w:rPr>
          <w:lang w:val="ru-RU"/>
        </w:rPr>
      </w:pPr>
      <w:r w:rsidRPr="00D14971">
        <w:rPr>
          <w:lang w:val="ru-RU"/>
        </w:rPr>
        <w:t xml:space="preserve">Чрезвычайная ситуация </w:t>
      </w:r>
      <w:r w:rsidRPr="00D14971">
        <w:rPr>
          <w:i/>
          <w:u w:val="single"/>
          <w:lang w:val="ru-RU"/>
        </w:rPr>
        <w:t>межрегионального</w:t>
      </w:r>
      <w:r w:rsidRPr="00D14971">
        <w:rPr>
          <w:lang w:val="ru-RU"/>
        </w:rPr>
        <w:t xml:space="preserve"> характера – ЧС,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w:t>
      </w:r>
      <w:r w:rsidRPr="00D14971">
        <w:rPr>
          <w:lang w:val="ru-RU"/>
        </w:rPr>
        <w:lastRenderedPageBreak/>
        <w:t>500 человек либо размер материального ущерба составляет свыше 5 млн. рублей, но не более 500 млн. рублей.</w:t>
      </w:r>
    </w:p>
    <w:p w:rsidR="003F0C6E" w:rsidRPr="00D14971" w:rsidRDefault="003F0C6E" w:rsidP="003F0C6E">
      <w:pPr>
        <w:pStyle w:val="ac"/>
        <w:rPr>
          <w:lang w:val="ru-RU"/>
        </w:rPr>
      </w:pPr>
      <w:r w:rsidRPr="00D14971">
        <w:rPr>
          <w:lang w:val="ru-RU"/>
        </w:rPr>
        <w:t xml:space="preserve">Чрезвычайную ситуацию </w:t>
      </w:r>
      <w:r w:rsidRPr="00D14971">
        <w:rPr>
          <w:i/>
          <w:u w:val="single"/>
          <w:lang w:val="ru-RU"/>
        </w:rPr>
        <w:t>федерального</w:t>
      </w:r>
      <w:r w:rsidRPr="00D14971">
        <w:rPr>
          <w:lang w:val="ru-RU"/>
        </w:rPr>
        <w:t xml:space="preserve"> характера, в результате которой количество пострадавших составляет свыше 500 человек либо размер материального ущерба составляет свыше 500 млн. рублей.</w:t>
      </w:r>
    </w:p>
    <w:p w:rsidR="003F0C6E" w:rsidRPr="00D14971" w:rsidRDefault="003F0C6E" w:rsidP="003F0C6E">
      <w:pPr>
        <w:pStyle w:val="ac"/>
        <w:rPr>
          <w:lang w:val="ru-RU"/>
        </w:rPr>
      </w:pPr>
      <w:r w:rsidRPr="00D14971">
        <w:rPr>
          <w:iCs/>
          <w:color w:val="000000"/>
          <w:lang w:val="ru-RU"/>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p>
    <w:p w:rsidR="003F0C6E" w:rsidRPr="00D14971" w:rsidRDefault="003F0C6E" w:rsidP="003F0C6E">
      <w:pPr>
        <w:pStyle w:val="ac"/>
        <w:rPr>
          <w:lang w:val="ru-RU"/>
        </w:rPr>
      </w:pPr>
      <w:r w:rsidRPr="00D14971">
        <w:rPr>
          <w:lang w:val="ru-RU"/>
        </w:rPr>
        <w:t xml:space="preserve">В МО </w:t>
      </w:r>
      <w:r>
        <w:rPr>
          <w:lang w:val="ru-RU"/>
        </w:rPr>
        <w:t xml:space="preserve">Светлый сельсовет </w:t>
      </w:r>
      <w:r w:rsidRPr="00D14971">
        <w:rPr>
          <w:lang w:val="ru-RU"/>
        </w:rPr>
        <w:t xml:space="preserve">наибольшую степень возникновения имеют следующие чрезвычайные ситуации: </w:t>
      </w:r>
    </w:p>
    <w:p w:rsidR="003F0C6E" w:rsidRPr="00D14971" w:rsidRDefault="003F0C6E" w:rsidP="003F0C6E">
      <w:pPr>
        <w:pStyle w:val="ac"/>
        <w:numPr>
          <w:ilvl w:val="0"/>
          <w:numId w:val="26"/>
        </w:numPr>
        <w:rPr>
          <w:lang w:val="ru-RU"/>
        </w:rPr>
      </w:pPr>
      <w:r w:rsidRPr="00D14971">
        <w:rPr>
          <w:lang w:val="ru-RU"/>
        </w:rPr>
        <w:t xml:space="preserve">природного характера; </w:t>
      </w:r>
    </w:p>
    <w:p w:rsidR="003F0C6E" w:rsidRPr="00D14971" w:rsidRDefault="003F0C6E" w:rsidP="003F0C6E">
      <w:pPr>
        <w:pStyle w:val="ac"/>
        <w:numPr>
          <w:ilvl w:val="0"/>
          <w:numId w:val="26"/>
        </w:numPr>
        <w:rPr>
          <w:lang w:val="ru-RU"/>
        </w:rPr>
      </w:pPr>
      <w:r w:rsidRPr="00D14971">
        <w:rPr>
          <w:lang w:val="ru-RU"/>
        </w:rPr>
        <w:t xml:space="preserve">техногенного характера. </w:t>
      </w:r>
    </w:p>
    <w:p w:rsidR="003F0C6E" w:rsidRPr="00D14971" w:rsidRDefault="003F0C6E" w:rsidP="003F0C6E">
      <w:pPr>
        <w:pStyle w:val="ac"/>
        <w:rPr>
          <w:lang w:val="ru-RU"/>
        </w:rPr>
      </w:pPr>
      <w:r w:rsidRPr="00D14971">
        <w:rPr>
          <w:lang w:val="ru-RU"/>
        </w:rPr>
        <w:t xml:space="preserve">Возникновение аварий и катастроф природного и техногенного характера оказывает негативное влияние на обстановку на территории МО СП </w:t>
      </w:r>
      <w:r>
        <w:rPr>
          <w:lang w:val="ru-RU"/>
        </w:rPr>
        <w:t>Светлый</w:t>
      </w:r>
      <w:r w:rsidRPr="00D14971">
        <w:rPr>
          <w:lang w:val="ru-RU"/>
        </w:rPr>
        <w:t xml:space="preserve"> сельсовет. Поскольку ЧС возникает, как правило, непредвиденно, необходимо принятие всех возможных мер по защите от них населения и территорий.</w:t>
      </w:r>
    </w:p>
    <w:p w:rsidR="003F0C6E" w:rsidRPr="00D14971" w:rsidRDefault="003F0C6E" w:rsidP="003F0C6E">
      <w:pPr>
        <w:pStyle w:val="ac"/>
        <w:rPr>
          <w:lang w:val="ru-RU"/>
        </w:rPr>
      </w:pPr>
      <w:r w:rsidRPr="00D14971">
        <w:rPr>
          <w:lang w:val="ru-RU"/>
        </w:rPr>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МО </w:t>
      </w:r>
      <w:r>
        <w:rPr>
          <w:lang w:val="ru-RU"/>
        </w:rPr>
        <w:t xml:space="preserve">Светлый сельсовет </w:t>
      </w:r>
      <w:r w:rsidRPr="00D14971">
        <w:rPr>
          <w:lang w:val="ru-RU"/>
        </w:rPr>
        <w:t>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3F0C6E" w:rsidRPr="00D14971" w:rsidRDefault="003F0C6E" w:rsidP="003F0C6E">
      <w:pPr>
        <w:pStyle w:val="ac"/>
        <w:rPr>
          <w:color w:val="000000"/>
          <w:lang w:val="ru-RU"/>
        </w:rPr>
      </w:pPr>
      <w:r w:rsidRPr="00D14971">
        <w:rPr>
          <w:color w:val="000000"/>
          <w:lang w:val="ru-RU"/>
        </w:rPr>
        <w:t xml:space="preserve">Индивидуальный риск гибели человека на территории Оренбургской области имеет следующие показатели: </w:t>
      </w:r>
    </w:p>
    <w:p w:rsidR="003F0C6E" w:rsidRPr="00D14971" w:rsidRDefault="003F0C6E" w:rsidP="003F0C6E">
      <w:pPr>
        <w:pStyle w:val="ac"/>
        <w:numPr>
          <w:ilvl w:val="1"/>
          <w:numId w:val="16"/>
        </w:numPr>
        <w:ind w:left="709"/>
        <w:rPr>
          <w:color w:val="000000"/>
          <w:lang w:val="ru-RU"/>
        </w:rPr>
      </w:pPr>
      <w:r w:rsidRPr="00D14971">
        <w:rPr>
          <w:color w:val="000000"/>
          <w:lang w:val="ru-RU"/>
        </w:rPr>
        <w:t>риск гибели человека в транспортных авариях – 1,8×10</w:t>
      </w:r>
      <w:r w:rsidRPr="00D14971">
        <w:rPr>
          <w:color w:val="000000"/>
          <w:vertAlign w:val="superscript"/>
          <w:lang w:val="ru-RU"/>
        </w:rPr>
        <w:t>-4</w:t>
      </w:r>
      <w:r w:rsidRPr="00D14971">
        <w:rPr>
          <w:color w:val="000000"/>
          <w:lang w:val="ru-RU"/>
        </w:rPr>
        <w:t xml:space="preserve"> случаев в год;</w:t>
      </w:r>
    </w:p>
    <w:p w:rsidR="003F0C6E" w:rsidRPr="00D14971" w:rsidRDefault="003F0C6E" w:rsidP="003F0C6E">
      <w:pPr>
        <w:pStyle w:val="ac"/>
        <w:numPr>
          <w:ilvl w:val="1"/>
          <w:numId w:val="16"/>
        </w:numPr>
        <w:ind w:left="709"/>
        <w:rPr>
          <w:color w:val="000000"/>
          <w:lang w:val="ru-RU"/>
        </w:rPr>
      </w:pPr>
      <w:r w:rsidRPr="00D14971">
        <w:rPr>
          <w:color w:val="000000"/>
          <w:lang w:val="ru-RU"/>
        </w:rPr>
        <w:t>риск гибели человека от пожара – 1,6×10</w:t>
      </w:r>
      <w:r w:rsidRPr="00D14971">
        <w:rPr>
          <w:color w:val="000000"/>
          <w:vertAlign w:val="superscript"/>
          <w:lang w:val="ru-RU"/>
        </w:rPr>
        <w:t>-5</w:t>
      </w:r>
      <w:r w:rsidRPr="00D14971">
        <w:rPr>
          <w:color w:val="000000"/>
          <w:lang w:val="ru-RU"/>
        </w:rPr>
        <w:t xml:space="preserve"> случаев;</w:t>
      </w:r>
    </w:p>
    <w:p w:rsidR="003F0C6E" w:rsidRPr="00D14971" w:rsidRDefault="003F0C6E" w:rsidP="003F0C6E">
      <w:pPr>
        <w:pStyle w:val="ac"/>
        <w:numPr>
          <w:ilvl w:val="1"/>
          <w:numId w:val="16"/>
        </w:numPr>
        <w:ind w:left="709"/>
        <w:rPr>
          <w:color w:val="000000"/>
          <w:lang w:val="ru-RU"/>
        </w:rPr>
      </w:pPr>
      <w:r w:rsidRPr="00D14971">
        <w:rPr>
          <w:color w:val="000000"/>
          <w:lang w:val="ru-RU"/>
        </w:rPr>
        <w:t>риск гибели человека от негативного воздействия погодных условий – 5,6×10</w:t>
      </w:r>
      <w:r w:rsidRPr="00D14971">
        <w:rPr>
          <w:color w:val="000000"/>
          <w:vertAlign w:val="superscript"/>
          <w:lang w:val="ru-RU"/>
        </w:rPr>
        <w:t>-6</w:t>
      </w:r>
      <w:r w:rsidRPr="00D14971">
        <w:rPr>
          <w:color w:val="000000"/>
          <w:lang w:val="ru-RU"/>
        </w:rPr>
        <w:t xml:space="preserve"> случаев.</w:t>
      </w:r>
    </w:p>
    <w:p w:rsidR="003F0C6E" w:rsidRPr="00D14971" w:rsidRDefault="003F0C6E" w:rsidP="003F0C6E">
      <w:pPr>
        <w:pStyle w:val="ac"/>
        <w:rPr>
          <w:lang w:val="ru-RU"/>
        </w:rPr>
      </w:pPr>
      <w:r w:rsidRPr="00D14971">
        <w:rPr>
          <w:lang w:val="ru-RU"/>
        </w:rPr>
        <w:t>Предельно допустимый социальный риск в Российской Федерации принимается на уровне 10</w:t>
      </w:r>
      <w:r w:rsidRPr="00D14971">
        <w:rPr>
          <w:vertAlign w:val="superscript"/>
          <w:lang w:val="ru-RU"/>
        </w:rPr>
        <w:t>-4</w:t>
      </w:r>
      <w:r w:rsidRPr="00D14971">
        <w:rPr>
          <w:lang w:val="ru-RU"/>
        </w:rPr>
        <w:t xml:space="preserve"> случаев. </w:t>
      </w:r>
    </w:p>
    <w:p w:rsidR="003F0C6E" w:rsidRPr="00D14971" w:rsidRDefault="003F0C6E" w:rsidP="003F0C6E">
      <w:pPr>
        <w:pStyle w:val="ac"/>
        <w:rPr>
          <w:lang w:val="ru-RU"/>
        </w:rPr>
      </w:pPr>
      <w:r w:rsidRPr="00D14971">
        <w:rPr>
          <w:lang w:val="ru-RU"/>
        </w:rPr>
        <w:t>Чрезвычайные ситуации классифицируются в зависимости:</w:t>
      </w:r>
    </w:p>
    <w:p w:rsidR="003F0C6E" w:rsidRPr="00D14971" w:rsidRDefault="003F0C6E" w:rsidP="003F0C6E">
      <w:pPr>
        <w:pStyle w:val="ac"/>
        <w:numPr>
          <w:ilvl w:val="1"/>
          <w:numId w:val="16"/>
        </w:numPr>
        <w:ind w:left="709"/>
        <w:rPr>
          <w:color w:val="000000"/>
          <w:lang w:val="ru-RU"/>
        </w:rPr>
      </w:pPr>
      <w:r w:rsidRPr="00D14971">
        <w:rPr>
          <w:color w:val="000000"/>
          <w:lang w:val="ru-RU"/>
        </w:rPr>
        <w:t>количество людей, пострадавших в этих ситуациях,</w:t>
      </w:r>
    </w:p>
    <w:p w:rsidR="003F0C6E" w:rsidRPr="00D14971" w:rsidRDefault="003F0C6E" w:rsidP="003F0C6E">
      <w:pPr>
        <w:pStyle w:val="ac"/>
        <w:numPr>
          <w:ilvl w:val="1"/>
          <w:numId w:val="16"/>
        </w:numPr>
        <w:ind w:left="709"/>
        <w:rPr>
          <w:color w:val="000000"/>
          <w:lang w:val="ru-RU"/>
        </w:rPr>
      </w:pPr>
      <w:r w:rsidRPr="00D14971">
        <w:rPr>
          <w:color w:val="000000"/>
          <w:lang w:val="ru-RU"/>
        </w:rPr>
        <w:t>количество людей, которые оказались в нарушенных условиях жизнедеятельности,</w:t>
      </w:r>
    </w:p>
    <w:p w:rsidR="003F0C6E" w:rsidRPr="00D14971" w:rsidRDefault="003F0C6E" w:rsidP="003F0C6E">
      <w:pPr>
        <w:pStyle w:val="ac"/>
        <w:numPr>
          <w:ilvl w:val="1"/>
          <w:numId w:val="16"/>
        </w:numPr>
        <w:ind w:left="709"/>
        <w:rPr>
          <w:color w:val="000000"/>
          <w:lang w:val="ru-RU"/>
        </w:rPr>
      </w:pPr>
      <w:r w:rsidRPr="00D14971">
        <w:rPr>
          <w:color w:val="000000"/>
          <w:lang w:val="ru-RU"/>
        </w:rPr>
        <w:t xml:space="preserve">размер материального ущерба, </w:t>
      </w:r>
    </w:p>
    <w:p w:rsidR="003F0C6E" w:rsidRPr="00D14971" w:rsidRDefault="003F0C6E" w:rsidP="003F0C6E">
      <w:pPr>
        <w:pStyle w:val="ac"/>
        <w:numPr>
          <w:ilvl w:val="1"/>
          <w:numId w:val="16"/>
        </w:numPr>
        <w:ind w:left="709"/>
        <w:rPr>
          <w:color w:val="000000"/>
          <w:lang w:val="ru-RU"/>
        </w:rPr>
      </w:pPr>
      <w:r w:rsidRPr="00D14971">
        <w:rPr>
          <w:color w:val="000000"/>
          <w:lang w:val="ru-RU"/>
        </w:rPr>
        <w:t>границы зон распространения поражающих факторов чрезвычайных ситуаций.</w:t>
      </w:r>
    </w:p>
    <w:p w:rsidR="003F0C6E" w:rsidRPr="00D14971" w:rsidRDefault="003F0C6E" w:rsidP="003F0C6E">
      <w:pPr>
        <w:pStyle w:val="2"/>
        <w:jc w:val="both"/>
        <w:rPr>
          <w:sz w:val="24"/>
          <w:szCs w:val="24"/>
        </w:rPr>
      </w:pPr>
      <w:bookmarkStart w:id="115" w:name="_Toc370201512"/>
      <w:bookmarkStart w:id="116" w:name="_Toc379362633"/>
      <w:bookmarkStart w:id="117" w:name="_Toc107841201"/>
      <w:r w:rsidRPr="00D14971">
        <w:rPr>
          <w:sz w:val="24"/>
          <w:szCs w:val="24"/>
        </w:rPr>
        <w:t>7.2 Чрезвычайные ситуации природного характера</w:t>
      </w:r>
      <w:bookmarkEnd w:id="115"/>
      <w:bookmarkEnd w:id="116"/>
      <w:bookmarkEnd w:id="117"/>
    </w:p>
    <w:p w:rsidR="003F0C6E" w:rsidRPr="00D14971" w:rsidRDefault="003F0C6E" w:rsidP="003F0C6E">
      <w:pPr>
        <w:pStyle w:val="ac"/>
        <w:rPr>
          <w:lang w:val="ru-RU"/>
        </w:rPr>
      </w:pPr>
      <w:r w:rsidRPr="00D14971">
        <w:rPr>
          <w:b/>
          <w:bCs/>
          <w:i/>
          <w:u w:val="single"/>
          <w:lang w:val="ru-RU"/>
        </w:rPr>
        <w:t>Природная чрезвычайная ситуация</w:t>
      </w:r>
      <w:r w:rsidRPr="00D14971">
        <w:rPr>
          <w:bCs/>
          <w:lang w:val="ru-RU"/>
        </w:rPr>
        <w:t xml:space="preserve"> (природная ЧС)</w:t>
      </w:r>
      <w:r w:rsidRPr="00D14971">
        <w:rPr>
          <w:lang w:val="ru-RU"/>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3F0C6E" w:rsidRPr="00D14971" w:rsidRDefault="003F0C6E" w:rsidP="003F0C6E">
      <w:pPr>
        <w:pStyle w:val="ac"/>
        <w:rPr>
          <w:lang w:val="ru-RU"/>
        </w:rPr>
      </w:pPr>
      <w:r w:rsidRPr="00D14971">
        <w:rPr>
          <w:lang w:val="ru-RU"/>
        </w:rPr>
        <w:lastRenderedPageBreak/>
        <w:t xml:space="preserve">Риск возникновения чрезвычайной ситуации природного характера на территории Оренбургской области, не превышает 1 раза в год, соответственно на территории Сакмарского района и МО </w:t>
      </w:r>
      <w:r>
        <w:rPr>
          <w:lang w:val="ru-RU"/>
        </w:rPr>
        <w:t xml:space="preserve">Светлый сельсовет </w:t>
      </w:r>
      <w:r w:rsidRPr="00D14971">
        <w:rPr>
          <w:lang w:val="ru-RU"/>
        </w:rPr>
        <w:t>этот показатель еще ниже.</w:t>
      </w:r>
    </w:p>
    <w:p w:rsidR="003F0C6E" w:rsidRPr="00D14971" w:rsidRDefault="003F0C6E" w:rsidP="003F0C6E">
      <w:pPr>
        <w:pStyle w:val="ac"/>
        <w:rPr>
          <w:lang w:val="ru-RU"/>
        </w:rPr>
      </w:pPr>
      <w:r w:rsidRPr="00D14971">
        <w:rPr>
          <w:lang w:val="ru-RU"/>
        </w:rPr>
        <w:t xml:space="preserve">Наиболее опасными проявлениями природных процессов для МО </w:t>
      </w:r>
      <w:r>
        <w:rPr>
          <w:lang w:val="ru-RU"/>
        </w:rPr>
        <w:t xml:space="preserve">Светлый сельсовет </w:t>
      </w:r>
      <w:r w:rsidRPr="00D14971">
        <w:rPr>
          <w:lang w:val="ru-RU"/>
        </w:rPr>
        <w:t>являются:</w:t>
      </w:r>
    </w:p>
    <w:p w:rsidR="003F0C6E" w:rsidRPr="00D14971" w:rsidRDefault="003F0C6E" w:rsidP="003F0C6E">
      <w:pPr>
        <w:pStyle w:val="ac"/>
        <w:numPr>
          <w:ilvl w:val="0"/>
          <w:numId w:val="27"/>
        </w:numPr>
        <w:rPr>
          <w:lang w:val="ru-RU"/>
        </w:rPr>
      </w:pPr>
      <w:r w:rsidRPr="00D14971">
        <w:rPr>
          <w:lang w:val="ru-RU"/>
        </w:rPr>
        <w:t>бури, сильный ветер ( &gt; 25 м/с);</w:t>
      </w:r>
    </w:p>
    <w:p w:rsidR="003F0C6E" w:rsidRPr="00D14971" w:rsidRDefault="003F0C6E" w:rsidP="003F0C6E">
      <w:pPr>
        <w:pStyle w:val="ac"/>
        <w:numPr>
          <w:ilvl w:val="0"/>
          <w:numId w:val="27"/>
        </w:numPr>
        <w:rPr>
          <w:lang w:val="ru-RU"/>
        </w:rPr>
      </w:pPr>
      <w:r w:rsidRPr="00D14971">
        <w:rPr>
          <w:lang w:val="ru-RU"/>
        </w:rPr>
        <w:t>град ( &gt; 20 мм);</w:t>
      </w:r>
    </w:p>
    <w:p w:rsidR="003F0C6E" w:rsidRPr="00D14971" w:rsidRDefault="003F0C6E" w:rsidP="003F0C6E">
      <w:pPr>
        <w:pStyle w:val="ac"/>
        <w:numPr>
          <w:ilvl w:val="0"/>
          <w:numId w:val="27"/>
        </w:numPr>
        <w:rPr>
          <w:lang w:val="ru-RU"/>
        </w:rPr>
      </w:pPr>
      <w:r w:rsidRPr="00D14971">
        <w:rPr>
          <w:lang w:val="ru-RU"/>
        </w:rPr>
        <w:t xml:space="preserve">пожары природные (лесных и степных массивов). </w:t>
      </w:r>
    </w:p>
    <w:p w:rsidR="003F0C6E" w:rsidRDefault="003F0C6E" w:rsidP="003F0C6E">
      <w:pPr>
        <w:spacing w:after="160" w:line="259" w:lineRule="auto"/>
        <w:rPr>
          <w:rFonts w:ascii="Times New Roman" w:hAnsi="Times New Roman" w:cs="Times New Roman"/>
          <w:b/>
          <w:i/>
          <w:sz w:val="24"/>
          <w:szCs w:val="24"/>
          <w:u w:val="single"/>
          <w:lang w:eastAsia="ar-SA" w:bidi="en-US"/>
        </w:rPr>
      </w:pPr>
      <w:r>
        <w:rPr>
          <w:b/>
          <w:i/>
          <w:u w:val="single"/>
        </w:rPr>
        <w:br w:type="page"/>
      </w:r>
    </w:p>
    <w:p w:rsidR="003F0C6E" w:rsidRPr="00A96DA8" w:rsidRDefault="003F0C6E" w:rsidP="003F0C6E">
      <w:pPr>
        <w:pStyle w:val="ac"/>
        <w:spacing w:before="120"/>
        <w:jc w:val="right"/>
        <w:rPr>
          <w:b/>
          <w:i/>
          <w:u w:val="single"/>
          <w:lang w:val="ru-RU"/>
        </w:rPr>
      </w:pPr>
      <w:r w:rsidRPr="00A96DA8">
        <w:rPr>
          <w:b/>
          <w:i/>
          <w:u w:val="single"/>
          <w:lang w:val="ru-RU"/>
        </w:rPr>
        <w:lastRenderedPageBreak/>
        <w:t xml:space="preserve">Таблица </w:t>
      </w:r>
      <w:r>
        <w:rPr>
          <w:b/>
          <w:i/>
          <w:u w:val="single"/>
          <w:lang w:val="ru-RU"/>
        </w:rPr>
        <w:t>7</w:t>
      </w:r>
      <w:r w:rsidRPr="00A96DA8">
        <w:rPr>
          <w:b/>
          <w:i/>
          <w:u w:val="single"/>
          <w:lang w:val="ru-RU"/>
        </w:rPr>
        <w:t>.2</w:t>
      </w:r>
      <w:r>
        <w:rPr>
          <w:b/>
          <w:i/>
          <w:u w:val="single"/>
          <w:lang w:val="ru-RU"/>
        </w:rPr>
        <w:t>.1</w:t>
      </w:r>
    </w:p>
    <w:p w:rsidR="003F0C6E" w:rsidRPr="00A96DA8" w:rsidRDefault="003F0C6E" w:rsidP="003F0C6E">
      <w:pPr>
        <w:pStyle w:val="ac"/>
        <w:spacing w:after="120"/>
        <w:ind w:firstLine="0"/>
        <w:jc w:val="right"/>
        <w:rPr>
          <w:b/>
          <w:i/>
          <w:u w:val="single"/>
          <w:lang w:val="ru-RU"/>
        </w:rPr>
      </w:pPr>
      <w:r w:rsidRPr="00A96DA8">
        <w:rPr>
          <w:b/>
          <w:i/>
          <w:u w:val="single"/>
          <w:lang w:val="ru-RU"/>
        </w:rPr>
        <w:t>Характеристика поражающих факторов природных явлений, опасных для МО СП Светлый сельсовет</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675"/>
        <w:gridCol w:w="2614"/>
        <w:gridCol w:w="6095"/>
      </w:tblGrid>
      <w:tr w:rsidR="003F0C6E" w:rsidRPr="00D14971" w:rsidTr="00E60D93">
        <w:tc>
          <w:tcPr>
            <w:tcW w:w="67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 п/п</w:t>
            </w:r>
          </w:p>
        </w:tc>
        <w:tc>
          <w:tcPr>
            <w:tcW w:w="2614"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Источник чрезвычайной ситуации</w:t>
            </w:r>
          </w:p>
        </w:tc>
        <w:tc>
          <w:tcPr>
            <w:tcW w:w="609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Характер воздействия поражающего фактора</w:t>
            </w:r>
          </w:p>
        </w:tc>
      </w:tr>
      <w:tr w:rsidR="003F0C6E" w:rsidRPr="00D14971" w:rsidTr="00E60D93">
        <w:tc>
          <w:tcPr>
            <w:tcW w:w="67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1</w:t>
            </w:r>
          </w:p>
        </w:tc>
        <w:tc>
          <w:tcPr>
            <w:tcW w:w="2614" w:type="dxa"/>
            <w:shd w:val="clear" w:color="auto" w:fill="D9D9D9" w:themeFill="background1" w:themeFillShade="D9"/>
          </w:tcPr>
          <w:p w:rsidR="003F0C6E" w:rsidRPr="00D14971" w:rsidRDefault="003F0C6E" w:rsidP="00E60D93">
            <w:pPr>
              <w:pStyle w:val="ac"/>
              <w:ind w:firstLine="0"/>
              <w:rPr>
                <w:b/>
                <w:i/>
              </w:rPr>
            </w:pPr>
            <w:r w:rsidRPr="00D14971">
              <w:rPr>
                <w:b/>
                <w:i/>
                <w:lang w:val="ru-RU"/>
              </w:rPr>
              <w:t>Сильный ветер</w:t>
            </w:r>
          </w:p>
        </w:tc>
        <w:tc>
          <w:tcPr>
            <w:tcW w:w="6095" w:type="dxa"/>
            <w:shd w:val="clear" w:color="auto" w:fill="F2F2F2" w:themeFill="background1" w:themeFillShade="F2"/>
          </w:tcPr>
          <w:p w:rsidR="003F0C6E" w:rsidRPr="00D14971" w:rsidRDefault="003F0C6E" w:rsidP="00E60D93">
            <w:pPr>
              <w:pStyle w:val="ac"/>
              <w:ind w:firstLine="0"/>
              <w:rPr>
                <w:lang w:val="ru-RU"/>
              </w:rPr>
            </w:pPr>
            <w:r w:rsidRPr="00D14971">
              <w:rPr>
                <w:lang w:val="ru-RU"/>
              </w:rPr>
              <w:t>Ветровая нагрузка, аэродинамическое давление на ограждающие конструкции</w:t>
            </w:r>
          </w:p>
        </w:tc>
      </w:tr>
      <w:tr w:rsidR="003F0C6E" w:rsidRPr="00D14971" w:rsidTr="00E60D93">
        <w:tc>
          <w:tcPr>
            <w:tcW w:w="67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w:t>
            </w:r>
          </w:p>
        </w:tc>
        <w:tc>
          <w:tcPr>
            <w:tcW w:w="2614" w:type="dxa"/>
            <w:shd w:val="clear" w:color="auto" w:fill="D9D9D9" w:themeFill="background1" w:themeFillShade="D9"/>
          </w:tcPr>
          <w:p w:rsidR="003F0C6E" w:rsidRPr="00D14971" w:rsidRDefault="003F0C6E" w:rsidP="00E60D93">
            <w:pPr>
              <w:pStyle w:val="ac"/>
              <w:ind w:firstLine="0"/>
              <w:rPr>
                <w:b/>
                <w:i/>
              </w:rPr>
            </w:pPr>
            <w:r w:rsidRPr="00D14971">
              <w:rPr>
                <w:b/>
                <w:i/>
                <w:lang w:val="ru-RU"/>
              </w:rPr>
              <w:t>Град</w:t>
            </w:r>
          </w:p>
        </w:tc>
        <w:tc>
          <w:tcPr>
            <w:tcW w:w="6095" w:type="dxa"/>
            <w:shd w:val="clear" w:color="auto" w:fill="F2F2F2" w:themeFill="background1" w:themeFillShade="F2"/>
          </w:tcPr>
          <w:p w:rsidR="003F0C6E" w:rsidRPr="00D14971" w:rsidRDefault="003F0C6E" w:rsidP="00E60D93">
            <w:pPr>
              <w:pStyle w:val="ac"/>
              <w:ind w:firstLine="0"/>
              <w:rPr>
                <w:lang w:val="ru-RU"/>
              </w:rPr>
            </w:pPr>
            <w:r w:rsidRPr="00D14971">
              <w:rPr>
                <w:lang w:val="ru-RU"/>
              </w:rPr>
              <w:t>Ударная динамическая нагрузка</w:t>
            </w:r>
          </w:p>
        </w:tc>
      </w:tr>
      <w:tr w:rsidR="003F0C6E" w:rsidRPr="00D14971" w:rsidTr="00E60D93">
        <w:tc>
          <w:tcPr>
            <w:tcW w:w="67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3</w:t>
            </w:r>
          </w:p>
        </w:tc>
        <w:tc>
          <w:tcPr>
            <w:tcW w:w="2614" w:type="dxa"/>
            <w:shd w:val="clear" w:color="auto" w:fill="D9D9D9" w:themeFill="background1" w:themeFillShade="D9"/>
          </w:tcPr>
          <w:p w:rsidR="003F0C6E" w:rsidRPr="00D14971" w:rsidRDefault="003F0C6E" w:rsidP="00E60D93">
            <w:pPr>
              <w:pStyle w:val="ac"/>
              <w:ind w:firstLine="0"/>
              <w:rPr>
                <w:b/>
                <w:i/>
                <w:lang w:val="ru-RU"/>
              </w:rPr>
            </w:pPr>
            <w:r w:rsidRPr="00D14971">
              <w:rPr>
                <w:b/>
                <w:i/>
                <w:lang w:val="ru-RU"/>
              </w:rPr>
              <w:t>Пожары природные</w:t>
            </w:r>
          </w:p>
        </w:tc>
        <w:tc>
          <w:tcPr>
            <w:tcW w:w="6095" w:type="dxa"/>
            <w:shd w:val="clear" w:color="auto" w:fill="F2F2F2" w:themeFill="background1" w:themeFillShade="F2"/>
          </w:tcPr>
          <w:p w:rsidR="003F0C6E" w:rsidRPr="00D14971" w:rsidRDefault="003F0C6E" w:rsidP="00E60D93">
            <w:pPr>
              <w:pStyle w:val="ac"/>
              <w:ind w:firstLine="0"/>
              <w:rPr>
                <w:lang w:val="ru-RU"/>
              </w:rPr>
            </w:pPr>
            <w:r w:rsidRPr="00D14971">
              <w:rPr>
                <w:lang w:val="ru-RU"/>
              </w:rPr>
              <w:t>Огонь, высокая температура воздуха, ядовитые газы (продукты задымления)</w:t>
            </w:r>
          </w:p>
        </w:tc>
      </w:tr>
    </w:tbl>
    <w:p w:rsidR="003F0C6E" w:rsidRPr="00D14971" w:rsidRDefault="003F0C6E" w:rsidP="003F0C6E">
      <w:pPr>
        <w:pStyle w:val="2"/>
        <w:jc w:val="both"/>
        <w:rPr>
          <w:sz w:val="24"/>
          <w:szCs w:val="24"/>
        </w:rPr>
      </w:pPr>
      <w:bookmarkStart w:id="118" w:name="_Toc370201513"/>
      <w:bookmarkStart w:id="119" w:name="_Toc379362634"/>
      <w:bookmarkStart w:id="120" w:name="_Toc107841202"/>
      <w:r w:rsidRPr="00D14971">
        <w:rPr>
          <w:sz w:val="24"/>
          <w:szCs w:val="24"/>
        </w:rPr>
        <w:t>7.2.1 Метеорологические опасные явления</w:t>
      </w:r>
      <w:bookmarkEnd w:id="118"/>
      <w:bookmarkEnd w:id="119"/>
      <w:bookmarkEnd w:id="120"/>
    </w:p>
    <w:p w:rsidR="003F0C6E" w:rsidRPr="00D14971" w:rsidRDefault="003F0C6E" w:rsidP="003F0C6E">
      <w:pPr>
        <w:pStyle w:val="ac"/>
        <w:rPr>
          <w:lang w:val="ru-RU"/>
        </w:rPr>
      </w:pPr>
      <w:r w:rsidRPr="00D14971">
        <w:rPr>
          <w:b/>
          <w:i/>
          <w:u w:val="single"/>
          <w:lang w:val="ru-RU"/>
        </w:rPr>
        <w:t>Опасное метеорологическое явление</w:t>
      </w:r>
      <w:r w:rsidRPr="00D14971">
        <w:rPr>
          <w:lang w:val="ru-RU"/>
        </w:rPr>
        <w:t xml:space="preserve">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3F0C6E" w:rsidRPr="00D14971" w:rsidRDefault="003F0C6E" w:rsidP="003F0C6E">
      <w:pPr>
        <w:spacing w:line="240" w:lineRule="auto"/>
        <w:ind w:firstLine="709"/>
        <w:jc w:val="both"/>
        <w:rPr>
          <w:rFonts w:ascii="Times New Roman" w:hAnsi="Times New Roman" w:cs="Times New Roman"/>
          <w:b/>
          <w:i/>
          <w:sz w:val="24"/>
          <w:szCs w:val="24"/>
        </w:rPr>
      </w:pPr>
      <w:r w:rsidRPr="00D14971">
        <w:rPr>
          <w:rFonts w:ascii="Times New Roman" w:hAnsi="Times New Roman" w:cs="Times New Roman"/>
          <w:b/>
          <w:i/>
          <w:sz w:val="24"/>
          <w:szCs w:val="24"/>
        </w:rPr>
        <w:t>Температура воздуха</w:t>
      </w:r>
    </w:p>
    <w:p w:rsidR="003F0C6E" w:rsidRPr="00D14971" w:rsidRDefault="003F0C6E" w:rsidP="003F0C6E">
      <w:pPr>
        <w:pStyle w:val="ac"/>
        <w:rPr>
          <w:lang w:val="ru-RU"/>
        </w:rPr>
      </w:pPr>
      <w:r w:rsidRPr="00D14971">
        <w:rPr>
          <w:lang w:val="ru-RU"/>
        </w:rPr>
        <w:t xml:space="preserve">Абсолютный максимум температуры на территории МО </w:t>
      </w:r>
      <w:r>
        <w:rPr>
          <w:lang w:val="ru-RU"/>
        </w:rPr>
        <w:t xml:space="preserve">Светлый сельсовет </w:t>
      </w:r>
      <w:r w:rsidRPr="00D14971">
        <w:rPr>
          <w:lang w:val="ru-RU"/>
        </w:rPr>
        <w:t xml:space="preserve">отмечается в июле и может превышать +40°С. Такие температуры бывают 1 раз в 40-60 лет. Абсолютный минимум температуры на территории МО </w:t>
      </w:r>
      <w:r>
        <w:rPr>
          <w:lang w:val="ru-RU"/>
        </w:rPr>
        <w:t xml:space="preserve">Светлый сельсовет </w:t>
      </w:r>
      <w:r w:rsidRPr="00D14971">
        <w:rPr>
          <w:lang w:val="ru-RU"/>
        </w:rPr>
        <w:t>может превышать -40°С.</w:t>
      </w:r>
    </w:p>
    <w:p w:rsidR="003F0C6E" w:rsidRPr="00D14971" w:rsidRDefault="003F0C6E" w:rsidP="003F0C6E">
      <w:pPr>
        <w:pStyle w:val="ac"/>
        <w:rPr>
          <w:lang w:val="ru-RU"/>
        </w:rPr>
      </w:pPr>
      <w:r w:rsidRPr="00D14971">
        <w:rPr>
          <w:lang w:val="ru-RU"/>
        </w:rPr>
        <w:t>Наибольший урон от заморозков наносится сельскохозяйственным культурам.</w:t>
      </w:r>
    </w:p>
    <w:p w:rsidR="003F0C6E" w:rsidRPr="00D14971" w:rsidRDefault="003F0C6E" w:rsidP="003F0C6E">
      <w:pPr>
        <w:pStyle w:val="ac"/>
        <w:rPr>
          <w:lang w:val="ru-RU"/>
        </w:rPr>
      </w:pPr>
      <w:r w:rsidRPr="00D14971">
        <w:rPr>
          <w:lang w:val="ru-RU"/>
        </w:rPr>
        <w:t>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Поражающими факторами так же могут являться: температурная деформация ограждающих конструкций, замораживание и разрыв коммуникаций.</w:t>
      </w:r>
    </w:p>
    <w:p w:rsidR="003F0C6E" w:rsidRPr="00D14971" w:rsidRDefault="003F0C6E" w:rsidP="003F0C6E">
      <w:pPr>
        <w:pStyle w:val="ac"/>
        <w:rPr>
          <w:b/>
          <w:i/>
          <w:lang w:val="ru-RU"/>
        </w:rPr>
      </w:pPr>
      <w:r w:rsidRPr="00D14971">
        <w:rPr>
          <w:b/>
          <w:i/>
          <w:lang w:val="ru-RU"/>
        </w:rPr>
        <w:t>Гололёд</w:t>
      </w:r>
    </w:p>
    <w:p w:rsidR="003F0C6E" w:rsidRPr="00D14971" w:rsidRDefault="003F0C6E" w:rsidP="003F0C6E">
      <w:pPr>
        <w:pStyle w:val="ac"/>
        <w:rPr>
          <w:lang w:val="ru-RU"/>
        </w:rPr>
      </w:pPr>
      <w:r w:rsidRPr="00D14971">
        <w:rPr>
          <w:lang w:val="ru-RU"/>
        </w:rPr>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3F0C6E" w:rsidRPr="00D14971" w:rsidRDefault="003F0C6E" w:rsidP="003F0C6E">
      <w:pPr>
        <w:pStyle w:val="ac"/>
        <w:rPr>
          <w:lang w:val="ru-RU"/>
        </w:rPr>
      </w:pPr>
      <w:r w:rsidRPr="00D14971">
        <w:rPr>
          <w:lang w:val="ru-RU"/>
        </w:rPr>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3F0C6E" w:rsidRPr="00D14971" w:rsidRDefault="003F0C6E" w:rsidP="003F0C6E">
      <w:pPr>
        <w:pStyle w:val="ac"/>
        <w:rPr>
          <w:lang w:val="ru-RU"/>
        </w:rPr>
      </w:pPr>
      <w:r w:rsidRPr="00D14971">
        <w:rPr>
          <w:lang w:val="ru-RU"/>
        </w:rPr>
        <w:t xml:space="preserve">Гололёдно-изморозевые явления проявляются в виде гололёда, зернистой и кристаллической изморози, а также сложных отложений мокрого снега. </w:t>
      </w:r>
    </w:p>
    <w:p w:rsidR="003F0C6E" w:rsidRPr="00D14971" w:rsidRDefault="003F0C6E" w:rsidP="003F0C6E">
      <w:pPr>
        <w:pStyle w:val="ac"/>
        <w:rPr>
          <w:lang w:val="ru-RU"/>
        </w:rPr>
      </w:pPr>
      <w:r w:rsidRPr="00D14971">
        <w:rPr>
          <w:lang w:val="ru-RU"/>
        </w:rPr>
        <w:t xml:space="preserve">Оледенение поверхностей автомобильных дорог и улично-дорожной сети несет угрозу жизни и здоровью людей. </w:t>
      </w:r>
    </w:p>
    <w:p w:rsidR="003F0C6E" w:rsidRPr="00D14971" w:rsidRDefault="003F0C6E" w:rsidP="003F0C6E">
      <w:pPr>
        <w:pStyle w:val="ac"/>
        <w:rPr>
          <w:lang w:val="ru-RU"/>
        </w:rPr>
      </w:pPr>
      <w:r w:rsidRPr="00D14971">
        <w:rPr>
          <w:lang w:val="ru-RU"/>
        </w:rPr>
        <w:t>Ущерб от гололёдно-изморозевых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w:t>
      </w:r>
    </w:p>
    <w:p w:rsidR="003F0C6E" w:rsidRPr="00D14971" w:rsidRDefault="003F0C6E" w:rsidP="003F0C6E">
      <w:pPr>
        <w:pStyle w:val="ac"/>
        <w:rPr>
          <w:lang w:val="ru-RU"/>
        </w:rPr>
      </w:pPr>
      <w:r w:rsidRPr="00D14971">
        <w:rPr>
          <w:lang w:val="ru-RU"/>
        </w:rPr>
        <w:t>Возникновение гололёдно-изморозевых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3F0C6E" w:rsidRPr="00D14971" w:rsidRDefault="003F0C6E" w:rsidP="003F0C6E">
      <w:pPr>
        <w:pStyle w:val="ac"/>
        <w:rPr>
          <w:b/>
          <w:i/>
          <w:lang w:val="ru-RU"/>
        </w:rPr>
      </w:pPr>
      <w:r w:rsidRPr="00D14971">
        <w:rPr>
          <w:b/>
          <w:i/>
          <w:lang w:val="ru-RU"/>
        </w:rPr>
        <w:t>Метели, снегопады</w:t>
      </w:r>
    </w:p>
    <w:p w:rsidR="003F0C6E" w:rsidRPr="00D14971" w:rsidRDefault="003F0C6E" w:rsidP="003F0C6E">
      <w:pPr>
        <w:pStyle w:val="ac"/>
        <w:rPr>
          <w:lang w:val="ru-RU"/>
        </w:rPr>
      </w:pPr>
      <w:r w:rsidRPr="00D14971">
        <w:rPr>
          <w:lang w:val="ru-RU"/>
        </w:rPr>
        <w:lastRenderedPageBreak/>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3F0C6E" w:rsidRPr="00D14971" w:rsidRDefault="003F0C6E" w:rsidP="003F0C6E">
      <w:pPr>
        <w:pStyle w:val="ac"/>
        <w:rPr>
          <w:bCs/>
          <w:lang w:val="ru-RU"/>
        </w:rPr>
      </w:pPr>
      <w:r w:rsidRPr="00D14971">
        <w:rPr>
          <w:lang w:val="ru-RU"/>
        </w:rPr>
        <w:t>Снег</w:t>
      </w:r>
      <w:r w:rsidRPr="00D14971">
        <w:rPr>
          <w:bCs/>
          <w:lang w:val="ru-RU"/>
        </w:rPr>
        <w:t xml:space="preserve"> – твердые атмосферные осадки, состоящие из ледяных кристаллов или снежинок различной формы.</w:t>
      </w:r>
    </w:p>
    <w:p w:rsidR="003F0C6E" w:rsidRPr="00D14971" w:rsidRDefault="003F0C6E" w:rsidP="003F0C6E">
      <w:pPr>
        <w:pStyle w:val="ac"/>
        <w:rPr>
          <w:lang w:val="ru-RU"/>
        </w:rPr>
      </w:pPr>
      <w:r w:rsidRPr="00D14971">
        <w:rPr>
          <w:lang w:val="ru-RU"/>
        </w:rPr>
        <w:t xml:space="preserve">В зимний период на территории МО </w:t>
      </w:r>
      <w:r>
        <w:rPr>
          <w:lang w:val="ru-RU"/>
        </w:rPr>
        <w:t xml:space="preserve">Светлый сельсовет </w:t>
      </w:r>
      <w:r w:rsidRPr="00D14971">
        <w:rPr>
          <w:lang w:val="ru-RU"/>
        </w:rPr>
        <w:t xml:space="preserve">при скоростях ветра более 6 м/сек возникают метели. В среднем число дней с метелью составляет от 25 до 40 дней. </w:t>
      </w:r>
    </w:p>
    <w:p w:rsidR="003F0C6E" w:rsidRPr="00D14971" w:rsidRDefault="003F0C6E" w:rsidP="003F0C6E">
      <w:pPr>
        <w:pStyle w:val="ac"/>
        <w:rPr>
          <w:lang w:val="ru-RU"/>
        </w:rPr>
      </w:pPr>
      <w:r w:rsidRPr="00D14971">
        <w:rPr>
          <w:lang w:val="ru-RU"/>
        </w:rPr>
        <w:t xml:space="preserve">Средняя продолжительность метелей 5-8 часов, максимальная – 50 часов. </w:t>
      </w:r>
    </w:p>
    <w:p w:rsidR="003F0C6E" w:rsidRPr="00D14971" w:rsidRDefault="003F0C6E" w:rsidP="003F0C6E">
      <w:pPr>
        <w:pStyle w:val="ac"/>
        <w:rPr>
          <w:lang w:val="ru-RU"/>
        </w:rPr>
      </w:pPr>
      <w:r w:rsidRPr="00D14971">
        <w:rPr>
          <w:bCs/>
          <w:lang w:val="ru-RU"/>
        </w:rPr>
        <w:t xml:space="preserve">Опасными считаются </w:t>
      </w:r>
      <w:r w:rsidRPr="00D14971">
        <w:rPr>
          <w:lang w:val="ru-RU"/>
        </w:rPr>
        <w:t>снегопады, превышающие 20 мм за 24 часа.</w:t>
      </w:r>
    </w:p>
    <w:p w:rsidR="003F0C6E" w:rsidRPr="00D14971" w:rsidRDefault="003F0C6E" w:rsidP="003F0C6E">
      <w:pPr>
        <w:pStyle w:val="ac"/>
        <w:rPr>
          <w:lang w:val="ru-RU"/>
        </w:rPr>
      </w:pPr>
      <w:r w:rsidRPr="00D14971">
        <w:rPr>
          <w:lang w:val="ru-RU"/>
        </w:rPr>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Возможно нарушение жизнеобеспечения населения в населенных пунктах МО </w:t>
      </w:r>
      <w:r>
        <w:rPr>
          <w:lang w:val="ru-RU"/>
        </w:rPr>
        <w:t xml:space="preserve">Светлый сельсовет </w:t>
      </w:r>
      <w:r w:rsidRPr="00D14971">
        <w:rPr>
          <w:lang w:val="ru-RU"/>
        </w:rPr>
        <w:t>(затрудненный подвоз продуктов питания для населения и кормов для сельскохозяйственных животных).</w:t>
      </w:r>
    </w:p>
    <w:p w:rsidR="003F0C6E" w:rsidRPr="00D14971" w:rsidRDefault="003F0C6E" w:rsidP="003F0C6E">
      <w:pPr>
        <w:pStyle w:val="ac"/>
        <w:rPr>
          <w:lang w:val="ru-RU"/>
        </w:rPr>
      </w:pPr>
      <w:r w:rsidRPr="00D14971">
        <w:rPr>
          <w:lang w:val="ru-RU"/>
        </w:rPr>
        <w:t>Поражающими факторами являются ветровая нагрузка и аэродинамическое давление на ограждающие конструкции, снеговая нагрузка, снежные заносы при снегопадах.</w:t>
      </w:r>
    </w:p>
    <w:p w:rsidR="003F0C6E" w:rsidRPr="00D14971" w:rsidRDefault="003F0C6E" w:rsidP="003F0C6E">
      <w:pPr>
        <w:pStyle w:val="ac"/>
        <w:spacing w:before="120"/>
        <w:rPr>
          <w:b/>
          <w:i/>
          <w:lang w:val="ru-RU"/>
        </w:rPr>
      </w:pPr>
      <w:r w:rsidRPr="00D14971">
        <w:rPr>
          <w:b/>
          <w:i/>
          <w:lang w:val="ru-RU"/>
        </w:rPr>
        <w:t>Ливневые дожди, град</w:t>
      </w:r>
    </w:p>
    <w:p w:rsidR="003F0C6E" w:rsidRPr="00D14971" w:rsidRDefault="003F0C6E" w:rsidP="003F0C6E">
      <w:pPr>
        <w:pStyle w:val="ac"/>
        <w:rPr>
          <w:iCs/>
          <w:lang w:val="ru-RU"/>
        </w:rPr>
      </w:pPr>
      <w:r w:rsidRPr="00D14971">
        <w:rPr>
          <w:iCs/>
          <w:lang w:val="ru-RU"/>
        </w:rPr>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3F0C6E" w:rsidRPr="00D14971" w:rsidRDefault="003F0C6E" w:rsidP="003F0C6E">
      <w:pPr>
        <w:pStyle w:val="ac"/>
        <w:rPr>
          <w:lang w:val="ru-RU"/>
        </w:rPr>
      </w:pPr>
      <w:r w:rsidRPr="00D14971">
        <w:rPr>
          <w:lang w:val="ru-RU"/>
        </w:rPr>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3F0C6E" w:rsidRPr="00D14971" w:rsidRDefault="003F0C6E" w:rsidP="003F0C6E">
      <w:pPr>
        <w:pStyle w:val="ac"/>
        <w:rPr>
          <w:bCs/>
          <w:lang w:val="ru-RU"/>
        </w:rPr>
      </w:pPr>
      <w:r w:rsidRPr="00D14971">
        <w:rPr>
          <w:bCs/>
          <w:lang w:val="ru-RU"/>
        </w:rPr>
        <w:t>Опасными считаются:</w:t>
      </w:r>
    </w:p>
    <w:p w:rsidR="003F0C6E" w:rsidRPr="00D14971" w:rsidRDefault="003F0C6E" w:rsidP="003F0C6E">
      <w:pPr>
        <w:pStyle w:val="ac"/>
        <w:numPr>
          <w:ilvl w:val="0"/>
          <w:numId w:val="17"/>
        </w:numPr>
        <w:rPr>
          <w:lang w:val="ru-RU"/>
        </w:rPr>
      </w:pPr>
      <w:r w:rsidRPr="00D14971">
        <w:rPr>
          <w:bCs/>
          <w:lang w:val="ru-RU"/>
        </w:rPr>
        <w:t>л</w:t>
      </w:r>
      <w:r w:rsidRPr="00D14971">
        <w:rPr>
          <w:lang w:val="ru-RU"/>
        </w:rPr>
        <w:t>ивни с интенсивностью 30 мм/час и более;</w:t>
      </w:r>
    </w:p>
    <w:p w:rsidR="003F0C6E" w:rsidRPr="00D14971" w:rsidRDefault="003F0C6E" w:rsidP="003F0C6E">
      <w:pPr>
        <w:pStyle w:val="ac"/>
        <w:numPr>
          <w:ilvl w:val="0"/>
          <w:numId w:val="17"/>
        </w:numPr>
        <w:rPr>
          <w:lang w:val="ru-RU"/>
        </w:rPr>
      </w:pPr>
      <w:r w:rsidRPr="00D14971">
        <w:rPr>
          <w:lang w:val="ru-RU"/>
        </w:rPr>
        <w:t>град с диаметром частиц 20 мм.</w:t>
      </w:r>
    </w:p>
    <w:p w:rsidR="003F0C6E" w:rsidRPr="00D14971" w:rsidRDefault="003F0C6E" w:rsidP="003F0C6E">
      <w:pPr>
        <w:pStyle w:val="ac"/>
        <w:rPr>
          <w:lang w:val="ru-RU"/>
        </w:rPr>
      </w:pPr>
      <w:r w:rsidRPr="00D14971">
        <w:rPr>
          <w:lang w:val="ru-RU"/>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3F0C6E" w:rsidRPr="00D14971" w:rsidRDefault="003F0C6E" w:rsidP="003F0C6E">
      <w:pPr>
        <w:pStyle w:val="ac"/>
        <w:rPr>
          <w:lang w:val="ru-RU"/>
        </w:rPr>
      </w:pPr>
      <w:r w:rsidRPr="00D14971">
        <w:rPr>
          <w:lang w:val="ru-RU"/>
        </w:rPr>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D14971">
          <w:rPr>
            <w:lang w:val="ru-RU"/>
          </w:rPr>
          <w:t>5 мм</w:t>
        </w:r>
      </w:smartTag>
      <w:r w:rsidRPr="00D14971">
        <w:rPr>
          <w:lang w:val="ru-RU"/>
        </w:rPr>
        <w:t xml:space="preserve"> до </w:t>
      </w:r>
      <w:smartTag w:uri="urn:schemas-microsoft-com:office:smarttags" w:element="metricconverter">
        <w:smartTagPr>
          <w:attr w:name="ProductID" w:val="15 см"/>
        </w:smartTagPr>
        <w:r w:rsidRPr="00D14971">
          <w:rPr>
            <w:lang w:val="ru-RU"/>
          </w:rPr>
          <w:t>15 см</w:t>
        </w:r>
      </w:smartTag>
      <w:r w:rsidRPr="00D14971">
        <w:rPr>
          <w:lang w:val="ru-RU"/>
        </w:rPr>
        <w:t>, обычно вместе с ливневым дождем при грозе.</w:t>
      </w:r>
    </w:p>
    <w:p w:rsidR="003F0C6E" w:rsidRPr="00D14971" w:rsidRDefault="003F0C6E" w:rsidP="003F0C6E">
      <w:pPr>
        <w:pStyle w:val="ac"/>
        <w:rPr>
          <w:lang w:val="ru-RU"/>
        </w:rPr>
      </w:pPr>
      <w:r w:rsidRPr="00D14971">
        <w:rPr>
          <w:lang w:val="ru-RU"/>
        </w:rPr>
        <w:t xml:space="preserve">При диаметре градин 5-20 мм и более данное явление считается опасным. Град наиболее вероятен в тёплое время года при максимуме частот в мае и сентябре. </w:t>
      </w:r>
    </w:p>
    <w:p w:rsidR="003F0C6E" w:rsidRPr="00D14971" w:rsidRDefault="003F0C6E" w:rsidP="003F0C6E">
      <w:pPr>
        <w:pStyle w:val="ac"/>
        <w:rPr>
          <w:lang w:val="ru-RU"/>
        </w:rPr>
      </w:pPr>
      <w:r w:rsidRPr="00D14971">
        <w:rPr>
          <w:lang w:val="ru-RU"/>
        </w:rPr>
        <w:t xml:space="preserve">Максимум повторяемости града (4-5 раз в год)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3F0C6E" w:rsidRPr="00D14971" w:rsidRDefault="003F0C6E" w:rsidP="003F0C6E">
      <w:pPr>
        <w:pStyle w:val="ac"/>
        <w:rPr>
          <w:b/>
          <w:i/>
          <w:lang w:val="ru-RU"/>
        </w:rPr>
      </w:pPr>
      <w:r w:rsidRPr="00D14971">
        <w:rPr>
          <w:b/>
          <w:i/>
          <w:lang w:val="ru-RU"/>
        </w:rPr>
        <w:t>Шквалы, ураганы</w:t>
      </w:r>
    </w:p>
    <w:p w:rsidR="003F0C6E" w:rsidRPr="00D14971" w:rsidRDefault="003F0C6E" w:rsidP="003F0C6E">
      <w:pPr>
        <w:pStyle w:val="ac"/>
        <w:rPr>
          <w:lang w:val="ru-RU"/>
        </w:rPr>
      </w:pPr>
      <w:r w:rsidRPr="00D14971">
        <w:rPr>
          <w:lang w:val="ru-RU"/>
        </w:rPr>
        <w:t>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Оренбургской области апрель-сентябрь.</w:t>
      </w:r>
    </w:p>
    <w:p w:rsidR="003F0C6E" w:rsidRPr="00D14971" w:rsidRDefault="003F0C6E" w:rsidP="003F0C6E">
      <w:pPr>
        <w:pStyle w:val="ac"/>
        <w:rPr>
          <w:lang w:val="ru-RU"/>
        </w:rPr>
      </w:pPr>
      <w:r w:rsidRPr="00D14971">
        <w:rPr>
          <w:bCs/>
          <w:lang w:val="ru-RU"/>
        </w:rPr>
        <w:t xml:space="preserve">Опасность составляют </w:t>
      </w:r>
      <w:r w:rsidRPr="00D14971">
        <w:rPr>
          <w:lang w:val="ru-RU"/>
        </w:rPr>
        <w:t>сильные ветры со скоростью более 30 м/с (ураганы).</w:t>
      </w:r>
    </w:p>
    <w:p w:rsidR="003F0C6E" w:rsidRPr="00D14971" w:rsidRDefault="003F0C6E" w:rsidP="003F0C6E">
      <w:pPr>
        <w:pStyle w:val="ac"/>
        <w:rPr>
          <w:lang w:val="ru-RU"/>
        </w:rPr>
      </w:pPr>
      <w:r w:rsidRPr="00D14971">
        <w:rPr>
          <w:lang w:val="ru-RU"/>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w:t>
      </w:r>
    </w:p>
    <w:p w:rsidR="003F0C6E" w:rsidRPr="00D14971" w:rsidRDefault="003F0C6E" w:rsidP="003F0C6E">
      <w:pPr>
        <w:pStyle w:val="ac"/>
        <w:rPr>
          <w:lang w:val="ru-RU"/>
        </w:rPr>
      </w:pPr>
      <w:r w:rsidRPr="00D14971">
        <w:rPr>
          <w:lang w:val="ru-RU"/>
        </w:rPr>
        <w:t xml:space="preserve">Ураган – это ветер разрушительной силы и значительной продолжительности, скорость которого превышает 32 м/с. </w:t>
      </w:r>
    </w:p>
    <w:p w:rsidR="003F0C6E" w:rsidRPr="00D14971" w:rsidRDefault="003F0C6E" w:rsidP="003F0C6E">
      <w:pPr>
        <w:pStyle w:val="ac"/>
        <w:rPr>
          <w:lang w:val="ru-RU"/>
        </w:rPr>
      </w:pPr>
      <w:r w:rsidRPr="00D14971">
        <w:rPr>
          <w:lang w:val="ru-RU"/>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3F0C6E" w:rsidRPr="00D14971" w:rsidRDefault="003F0C6E" w:rsidP="003F0C6E">
      <w:pPr>
        <w:pStyle w:val="2"/>
        <w:jc w:val="both"/>
        <w:rPr>
          <w:sz w:val="24"/>
          <w:szCs w:val="24"/>
        </w:rPr>
      </w:pPr>
      <w:bookmarkStart w:id="121" w:name="_Toc370201514"/>
      <w:bookmarkStart w:id="122" w:name="_Toc379362635"/>
      <w:bookmarkStart w:id="123" w:name="_Toc107841203"/>
      <w:r w:rsidRPr="00D14971">
        <w:rPr>
          <w:sz w:val="24"/>
          <w:szCs w:val="24"/>
        </w:rPr>
        <w:lastRenderedPageBreak/>
        <w:t>7.2.2. Опасные гидрогеологические явления и процессы</w:t>
      </w:r>
      <w:bookmarkEnd w:id="121"/>
      <w:bookmarkEnd w:id="122"/>
      <w:bookmarkEnd w:id="123"/>
    </w:p>
    <w:p w:rsidR="003F0C6E" w:rsidRPr="00D14971" w:rsidRDefault="003F0C6E" w:rsidP="003F0C6E">
      <w:pPr>
        <w:pStyle w:val="ac"/>
        <w:rPr>
          <w:lang w:val="ru-RU"/>
        </w:rPr>
      </w:pPr>
      <w:r w:rsidRPr="00D14971">
        <w:rPr>
          <w:b/>
          <w:i/>
          <w:u w:val="single"/>
          <w:lang w:val="ru-RU"/>
        </w:rPr>
        <w:t>Опасное гидрологическое явление</w:t>
      </w:r>
      <w:r w:rsidRPr="00D14971">
        <w:rPr>
          <w:lang w:val="ru-RU"/>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3F0C6E" w:rsidRPr="00D14971" w:rsidRDefault="003F0C6E" w:rsidP="003F0C6E">
      <w:pPr>
        <w:pStyle w:val="ac"/>
        <w:rPr>
          <w:lang w:val="ru-RU"/>
        </w:rPr>
      </w:pPr>
      <w:r w:rsidRPr="00D14971">
        <w:rPr>
          <w:lang w:val="ru-RU"/>
        </w:rPr>
        <w:t xml:space="preserve">Весеннее половодье является основной угрозой гидрогеологического характера на территории муниципального образования. </w:t>
      </w:r>
    </w:p>
    <w:p w:rsidR="003F0C6E" w:rsidRPr="00D14971" w:rsidRDefault="003F0C6E" w:rsidP="003F0C6E">
      <w:pPr>
        <w:pStyle w:val="ac"/>
        <w:rPr>
          <w:lang w:val="ru-RU"/>
        </w:rPr>
      </w:pPr>
      <w:r w:rsidRPr="00D14971">
        <w:rPr>
          <w:lang w:val="ru-RU"/>
        </w:rPr>
        <w:t xml:space="preserve">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3F0C6E" w:rsidRPr="00D14971" w:rsidRDefault="003F0C6E" w:rsidP="003F0C6E">
      <w:pPr>
        <w:pStyle w:val="ac"/>
        <w:rPr>
          <w:lang w:val="ru-RU"/>
        </w:rPr>
      </w:pPr>
      <w:r w:rsidRPr="00D14971">
        <w:rPr>
          <w:lang w:val="ru-RU"/>
        </w:rPr>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водами велика вероятность нанесение ущерба сельскохозяйственным культурам.</w:t>
      </w:r>
    </w:p>
    <w:p w:rsidR="003F0C6E" w:rsidRPr="00D14971" w:rsidRDefault="003F0C6E" w:rsidP="003F0C6E">
      <w:pPr>
        <w:pStyle w:val="2"/>
        <w:jc w:val="both"/>
        <w:rPr>
          <w:sz w:val="24"/>
          <w:szCs w:val="24"/>
        </w:rPr>
      </w:pPr>
      <w:bookmarkStart w:id="124" w:name="_Toc370201515"/>
      <w:bookmarkStart w:id="125" w:name="_Toc379362636"/>
      <w:bookmarkStart w:id="126" w:name="_Toc107841204"/>
      <w:r w:rsidRPr="00D14971">
        <w:rPr>
          <w:sz w:val="24"/>
          <w:szCs w:val="24"/>
        </w:rPr>
        <w:t>7.2.3 Опасные геологические процессы и явления</w:t>
      </w:r>
      <w:bookmarkEnd w:id="124"/>
      <w:bookmarkEnd w:id="125"/>
      <w:bookmarkEnd w:id="126"/>
    </w:p>
    <w:p w:rsidR="003F0C6E" w:rsidRPr="00D14971" w:rsidRDefault="003F0C6E" w:rsidP="003F0C6E">
      <w:pPr>
        <w:pStyle w:val="ac"/>
        <w:rPr>
          <w:lang w:val="ru-RU"/>
        </w:rPr>
      </w:pPr>
      <w:r w:rsidRPr="00D14971">
        <w:rPr>
          <w:b/>
          <w:i/>
          <w:u w:val="single"/>
          <w:lang w:val="ru-RU"/>
        </w:rPr>
        <w:t>Геологическое опасное явление</w:t>
      </w:r>
      <w:r w:rsidRPr="00D14971">
        <w:rPr>
          <w:lang w:val="ru-RU"/>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 xml:space="preserve">выявлен довольно обширный комплекс экзогенных геологических процессов, таких как эрозионный, оползневой, просадочный, карстовый. </w:t>
      </w:r>
    </w:p>
    <w:p w:rsidR="003F0C6E" w:rsidRPr="00D14971" w:rsidRDefault="003F0C6E" w:rsidP="003F0C6E">
      <w:pPr>
        <w:pStyle w:val="ac"/>
        <w:rPr>
          <w:b/>
          <w:i/>
          <w:lang w:val="ru-RU"/>
        </w:rPr>
      </w:pPr>
      <w:r w:rsidRPr="00D14971">
        <w:rPr>
          <w:b/>
          <w:i/>
          <w:lang w:val="ru-RU"/>
        </w:rPr>
        <w:t>Оползни</w:t>
      </w:r>
    </w:p>
    <w:p w:rsidR="003F0C6E" w:rsidRPr="00D14971" w:rsidRDefault="003F0C6E" w:rsidP="003F0C6E">
      <w:pPr>
        <w:pStyle w:val="ac"/>
        <w:rPr>
          <w:lang w:val="ru-RU"/>
        </w:rPr>
      </w:pPr>
      <w:r w:rsidRPr="00D14971">
        <w:rPr>
          <w:lang w:val="ru-RU"/>
        </w:rPr>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3F0C6E" w:rsidRPr="00D14971" w:rsidRDefault="003F0C6E" w:rsidP="003F0C6E">
      <w:pPr>
        <w:pStyle w:val="ac"/>
        <w:rPr>
          <w:lang w:val="ru-RU"/>
        </w:rPr>
      </w:pPr>
      <w:r w:rsidRPr="00D14971">
        <w:rPr>
          <w:lang w:val="ru-RU"/>
        </w:rPr>
        <w:t xml:space="preserve">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 </w:t>
      </w:r>
    </w:p>
    <w:p w:rsidR="003F0C6E" w:rsidRPr="00D14971" w:rsidRDefault="003F0C6E" w:rsidP="003F0C6E">
      <w:pPr>
        <w:pStyle w:val="ac"/>
        <w:rPr>
          <w:lang w:val="ru-RU"/>
        </w:rPr>
      </w:pPr>
      <w:r w:rsidRPr="00D14971">
        <w:rPr>
          <w:lang w:val="ru-RU"/>
        </w:rPr>
        <w:t>Нередко овражная эрозия сочетается с появлением значительных размеров оползней.</w:t>
      </w:r>
    </w:p>
    <w:p w:rsidR="003F0C6E" w:rsidRPr="00D14971" w:rsidRDefault="003F0C6E" w:rsidP="003F0C6E">
      <w:pPr>
        <w:pStyle w:val="ac"/>
        <w:rPr>
          <w:b/>
          <w:i/>
          <w:lang w:val="ru-RU"/>
        </w:rPr>
      </w:pPr>
      <w:r w:rsidRPr="00D14971">
        <w:rPr>
          <w:b/>
          <w:i/>
          <w:lang w:val="ru-RU"/>
        </w:rPr>
        <w:t xml:space="preserve">Водная эрозия (овражная эрозия, донная эрозия). </w:t>
      </w:r>
    </w:p>
    <w:p w:rsidR="003F0C6E" w:rsidRPr="00D14971" w:rsidRDefault="003F0C6E" w:rsidP="003F0C6E">
      <w:pPr>
        <w:pStyle w:val="ac"/>
        <w:rPr>
          <w:lang w:val="ru-RU"/>
        </w:rPr>
      </w:pPr>
      <w:r w:rsidRPr="00D14971">
        <w:rPr>
          <w:lang w:val="ru-RU"/>
        </w:rPr>
        <w:t>Причинами развития процесса является наличие рыхлых легко размываемых грунтов, ливневой характер летних осадков, большой процент распаханности территории и т.п.</w:t>
      </w:r>
    </w:p>
    <w:p w:rsidR="003F0C6E" w:rsidRPr="00D14971" w:rsidRDefault="003F0C6E" w:rsidP="003F0C6E">
      <w:pPr>
        <w:pStyle w:val="ac"/>
        <w:rPr>
          <w:b/>
          <w:i/>
          <w:lang w:val="ru-RU"/>
        </w:rPr>
      </w:pPr>
      <w:r w:rsidRPr="00D14971">
        <w:rPr>
          <w:b/>
          <w:i/>
          <w:lang w:val="ru-RU"/>
        </w:rPr>
        <w:t>Суффозионные, просадочные процессы</w:t>
      </w:r>
    </w:p>
    <w:p w:rsidR="003F0C6E" w:rsidRPr="00D14971" w:rsidRDefault="003F0C6E" w:rsidP="003F0C6E">
      <w:pPr>
        <w:pStyle w:val="ac"/>
        <w:rPr>
          <w:lang w:val="ru-RU"/>
        </w:rPr>
      </w:pPr>
      <w:r w:rsidRPr="00D14971">
        <w:rPr>
          <w:lang w:val="ru-RU"/>
        </w:rPr>
        <w:t>Эти процессы связаны с суглинисто-песчаными отложениями и проявляются в виде западин на поверхности пойм и надпойменных участков.</w:t>
      </w:r>
    </w:p>
    <w:p w:rsidR="003F0C6E" w:rsidRPr="00D14971" w:rsidRDefault="003F0C6E" w:rsidP="003F0C6E">
      <w:pPr>
        <w:pStyle w:val="ac"/>
        <w:rPr>
          <w:b/>
          <w:i/>
          <w:lang w:val="ru-RU"/>
        </w:rPr>
      </w:pPr>
      <w:r w:rsidRPr="00D14971">
        <w:rPr>
          <w:b/>
          <w:i/>
          <w:lang w:val="ru-RU"/>
        </w:rPr>
        <w:t>Карстовые процессы</w:t>
      </w:r>
    </w:p>
    <w:p w:rsidR="003F0C6E" w:rsidRPr="00D14971" w:rsidRDefault="003F0C6E" w:rsidP="003F0C6E">
      <w:pPr>
        <w:pStyle w:val="ac"/>
        <w:rPr>
          <w:lang w:val="ru-RU"/>
        </w:rPr>
      </w:pPr>
      <w:r w:rsidRPr="00D14971">
        <w:rPr>
          <w:lang w:val="ru-RU"/>
        </w:rPr>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w:t>
      </w:r>
      <w:r w:rsidRPr="00D14971">
        <w:rPr>
          <w:lang w:val="ru-RU"/>
        </w:rPr>
        <w:lastRenderedPageBreak/>
        <w:t xml:space="preserve">углублений в виде воронок, котловин, провалов, пещер, естественных пустот, колодцев и т. п. </w:t>
      </w:r>
    </w:p>
    <w:p w:rsidR="003F0C6E" w:rsidRPr="00D14971" w:rsidRDefault="003F0C6E" w:rsidP="003F0C6E">
      <w:pPr>
        <w:pStyle w:val="ac"/>
        <w:rPr>
          <w:lang w:val="ru-RU"/>
        </w:rPr>
      </w:pPr>
      <w:r w:rsidRPr="00D14971">
        <w:rPr>
          <w:lang w:val="ru-RU"/>
        </w:rPr>
        <w:t xml:space="preserve">В местах, где обнажаются или неглубоко залегают меловые отложения, развит меловой поверхностный карст. </w:t>
      </w:r>
    </w:p>
    <w:p w:rsidR="003F0C6E" w:rsidRPr="00D14971" w:rsidRDefault="003F0C6E" w:rsidP="003F0C6E">
      <w:pPr>
        <w:pStyle w:val="ac"/>
        <w:rPr>
          <w:iCs/>
          <w:lang w:val="ru-RU"/>
        </w:rPr>
      </w:pPr>
      <w:r w:rsidRPr="00D14971">
        <w:rPr>
          <w:lang w:val="ru-RU"/>
        </w:rPr>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D14971">
        <w:rPr>
          <w:iCs/>
          <w:lang w:val="ru-RU"/>
        </w:rPr>
        <w:t xml:space="preserve"> территории.</w:t>
      </w:r>
    </w:p>
    <w:p w:rsidR="003F0C6E" w:rsidRPr="00D14971" w:rsidRDefault="003F0C6E" w:rsidP="003F0C6E">
      <w:pPr>
        <w:pStyle w:val="ac"/>
        <w:rPr>
          <w:lang w:val="ru-RU"/>
        </w:rPr>
      </w:pPr>
      <w:r w:rsidRPr="00D14971">
        <w:rPr>
          <w:lang w:val="ru-RU"/>
        </w:rPr>
        <w:t>При выполнении изысканий, проектировании и строительстве необходимо учитывать:</w:t>
      </w:r>
    </w:p>
    <w:p w:rsidR="003F0C6E" w:rsidRPr="00D14971" w:rsidRDefault="003F0C6E" w:rsidP="003F0C6E">
      <w:pPr>
        <w:pStyle w:val="ac"/>
        <w:rPr>
          <w:lang w:val="ru-RU"/>
        </w:rPr>
      </w:pPr>
      <w:r w:rsidRPr="00D14971">
        <w:rPr>
          <w:lang w:val="ru-RU"/>
        </w:rPr>
        <w:t xml:space="preserve">1) опасность карстовых деформаций грунтов оснований и земной поверхности, в особенности провалов; </w:t>
      </w:r>
    </w:p>
    <w:p w:rsidR="003F0C6E" w:rsidRPr="00D14971" w:rsidRDefault="003F0C6E" w:rsidP="003F0C6E">
      <w:pPr>
        <w:pStyle w:val="ac"/>
        <w:rPr>
          <w:lang w:val="ru-RU"/>
        </w:rPr>
      </w:pPr>
      <w:r w:rsidRPr="00D14971">
        <w:rPr>
          <w:lang w:val="ru-RU"/>
        </w:rPr>
        <w:t>2) неравномерно пониженную несущую способность закарстованных пород и возможность наличия ослабленных зон в толще покрывающих грунтов;</w:t>
      </w:r>
    </w:p>
    <w:p w:rsidR="003F0C6E" w:rsidRPr="00D14971" w:rsidRDefault="003F0C6E" w:rsidP="003F0C6E">
      <w:pPr>
        <w:pStyle w:val="ac"/>
        <w:rPr>
          <w:lang w:val="ru-RU"/>
        </w:rPr>
      </w:pPr>
      <w:r w:rsidRPr="00D14971">
        <w:rPr>
          <w:lang w:val="ru-RU"/>
        </w:rPr>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3F0C6E" w:rsidRPr="00D14971" w:rsidRDefault="003F0C6E" w:rsidP="003F0C6E">
      <w:pPr>
        <w:pStyle w:val="ac"/>
        <w:rPr>
          <w:lang w:val="ru-RU"/>
        </w:rPr>
      </w:pPr>
      <w:r w:rsidRPr="00D14971">
        <w:rPr>
          <w:lang w:val="ru-RU"/>
        </w:rPr>
        <w:t>4) возможность опасной активизации развития карста и связанных с ним явлений в результате антропогенной деятельности.</w:t>
      </w:r>
    </w:p>
    <w:p w:rsidR="003F0C6E" w:rsidRPr="00D14971" w:rsidRDefault="003F0C6E" w:rsidP="003F0C6E">
      <w:pPr>
        <w:pStyle w:val="ac"/>
        <w:rPr>
          <w:lang w:val="ru-RU"/>
        </w:rPr>
      </w:pPr>
      <w:r w:rsidRPr="00D14971">
        <w:rPr>
          <w:lang w:val="ru-RU"/>
        </w:rPr>
        <w:t>Для прогноза развития карстовой опасности проводят бурение.</w:t>
      </w:r>
    </w:p>
    <w:p w:rsidR="003F0C6E" w:rsidRPr="00D14971" w:rsidRDefault="003F0C6E" w:rsidP="003F0C6E">
      <w:pPr>
        <w:pStyle w:val="2"/>
        <w:jc w:val="both"/>
        <w:rPr>
          <w:sz w:val="24"/>
          <w:szCs w:val="24"/>
        </w:rPr>
      </w:pPr>
      <w:bookmarkStart w:id="127" w:name="_Toc370201516"/>
      <w:bookmarkStart w:id="128" w:name="_Toc379362637"/>
      <w:bookmarkStart w:id="129" w:name="_Toc107841205"/>
      <w:r w:rsidRPr="00D14971">
        <w:rPr>
          <w:sz w:val="24"/>
          <w:szCs w:val="24"/>
        </w:rPr>
        <w:t>7.2.4 Природные пожары</w:t>
      </w:r>
      <w:bookmarkEnd w:id="127"/>
      <w:bookmarkEnd w:id="128"/>
      <w:bookmarkEnd w:id="129"/>
    </w:p>
    <w:p w:rsidR="003F0C6E" w:rsidRPr="00D14971" w:rsidRDefault="003F0C6E" w:rsidP="003F0C6E">
      <w:pPr>
        <w:pStyle w:val="ac"/>
        <w:rPr>
          <w:lang w:val="ru-RU"/>
        </w:rPr>
      </w:pPr>
      <w:r w:rsidRPr="00D14971">
        <w:rPr>
          <w:lang w:val="ru-RU"/>
        </w:rPr>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w:t>
      </w:r>
    </w:p>
    <w:p w:rsidR="003F0C6E" w:rsidRPr="00D14971" w:rsidRDefault="003F0C6E" w:rsidP="003F0C6E">
      <w:pPr>
        <w:pStyle w:val="ac"/>
        <w:rPr>
          <w:lang w:val="ru-RU"/>
        </w:rPr>
      </w:pPr>
      <w:r w:rsidRPr="00D14971">
        <w:rPr>
          <w:lang w:val="ru-RU"/>
        </w:rPr>
        <w:t xml:space="preserve">МО </w:t>
      </w:r>
      <w:r>
        <w:rPr>
          <w:lang w:val="ru-RU"/>
        </w:rPr>
        <w:t xml:space="preserve">Светлый сельсовет </w:t>
      </w:r>
      <w:r w:rsidRPr="00D14971">
        <w:rPr>
          <w:lang w:val="ru-RU"/>
        </w:rPr>
        <w:t>относится к малолесным территориям. Большая часть лесов на территории поселения отнесены к группе защитных лесов,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населенного пункта. На территории таких лесов чрезвычайной ситуации связанных с пожаром не возникает.</w:t>
      </w:r>
    </w:p>
    <w:p w:rsidR="003F0C6E" w:rsidRPr="00D14971" w:rsidRDefault="003F0C6E" w:rsidP="003F0C6E">
      <w:pPr>
        <w:pStyle w:val="ac"/>
        <w:rPr>
          <w:lang w:val="ru-RU"/>
        </w:rPr>
      </w:pPr>
      <w:r w:rsidRPr="00D14971">
        <w:rPr>
          <w:lang w:val="ru-RU"/>
        </w:rPr>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3F0C6E" w:rsidRPr="00D14971" w:rsidRDefault="003F0C6E" w:rsidP="003F0C6E">
      <w:pPr>
        <w:pStyle w:val="ac"/>
        <w:rPr>
          <w:lang w:val="ru-RU"/>
        </w:rPr>
      </w:pPr>
      <w:r w:rsidRPr="00D14971">
        <w:rPr>
          <w:lang w:val="ru-RU"/>
        </w:rPr>
        <w:t xml:space="preserve">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РФ от 30.06.2007 № 417 (ред. 01.11.2012) и Лесным Кодексом РФ. </w:t>
      </w:r>
    </w:p>
    <w:p w:rsidR="003F0C6E" w:rsidRPr="00D14971" w:rsidRDefault="003F0C6E" w:rsidP="003F0C6E">
      <w:pPr>
        <w:pStyle w:val="ac"/>
        <w:rPr>
          <w:lang w:val="ru-RU"/>
        </w:rPr>
      </w:pPr>
      <w:r w:rsidRPr="00D14971">
        <w:rPr>
          <w:lang w:val="ru-RU"/>
        </w:rPr>
        <w:t>Для обеспечения пожарной безопасности в лесах, в соответствии со ст. 53 Лесного Кодекса РФ, осуществляется:</w:t>
      </w:r>
    </w:p>
    <w:p w:rsidR="003F0C6E" w:rsidRPr="00D14971" w:rsidRDefault="003F0C6E" w:rsidP="003F0C6E">
      <w:pPr>
        <w:pStyle w:val="ac"/>
        <w:rPr>
          <w:lang w:val="ru-RU"/>
        </w:rPr>
      </w:pPr>
      <w:r w:rsidRPr="00D14971">
        <w:rPr>
          <w:lang w:val="ru-RU"/>
        </w:rPr>
        <w:t>1) предупреждение лесных пожаров (противопожарное обустройство лесов и обеспечение средствами предупреждения и тушения лесных пожаров);</w:t>
      </w:r>
    </w:p>
    <w:p w:rsidR="003F0C6E" w:rsidRPr="00D14971" w:rsidRDefault="003F0C6E" w:rsidP="003F0C6E">
      <w:pPr>
        <w:pStyle w:val="ac"/>
        <w:rPr>
          <w:lang w:val="ru-RU"/>
        </w:rPr>
      </w:pPr>
      <w:bookmarkStart w:id="130" w:name="p516"/>
      <w:bookmarkEnd w:id="130"/>
      <w:r w:rsidRPr="00D14971">
        <w:rPr>
          <w:lang w:val="ru-RU"/>
        </w:rPr>
        <w:t>2) мониторинг пожарной опасности в лесах и лесных пожаров;</w:t>
      </w:r>
    </w:p>
    <w:p w:rsidR="003F0C6E" w:rsidRPr="00D14971" w:rsidRDefault="003F0C6E" w:rsidP="003F0C6E">
      <w:pPr>
        <w:pStyle w:val="ac"/>
        <w:rPr>
          <w:lang w:val="ru-RU"/>
        </w:rPr>
      </w:pPr>
      <w:bookmarkStart w:id="131" w:name="p517"/>
      <w:bookmarkEnd w:id="131"/>
      <w:r w:rsidRPr="00D14971">
        <w:rPr>
          <w:lang w:val="ru-RU"/>
        </w:rPr>
        <w:t>3) разработку и утверждение планов тушения лесных пожаров;</w:t>
      </w:r>
    </w:p>
    <w:p w:rsidR="003F0C6E" w:rsidRPr="00D14971" w:rsidRDefault="003F0C6E" w:rsidP="003F0C6E">
      <w:pPr>
        <w:pStyle w:val="ac"/>
        <w:rPr>
          <w:lang w:val="ru-RU"/>
        </w:rPr>
      </w:pPr>
      <w:bookmarkStart w:id="132" w:name="p518"/>
      <w:bookmarkEnd w:id="132"/>
      <w:r w:rsidRPr="00D14971">
        <w:rPr>
          <w:lang w:val="ru-RU"/>
        </w:rPr>
        <w:t>4) иные меры пожарной безопасности в лесах.</w:t>
      </w:r>
    </w:p>
    <w:p w:rsidR="003F0C6E" w:rsidRPr="00D14971" w:rsidRDefault="003F0C6E" w:rsidP="003F0C6E">
      <w:pPr>
        <w:pStyle w:val="2"/>
        <w:jc w:val="both"/>
        <w:rPr>
          <w:sz w:val="24"/>
          <w:szCs w:val="24"/>
        </w:rPr>
      </w:pPr>
      <w:bookmarkStart w:id="133" w:name="_Toc370201517"/>
      <w:bookmarkStart w:id="134" w:name="_Toc379362638"/>
      <w:bookmarkStart w:id="135" w:name="_Toc107841206"/>
      <w:r w:rsidRPr="00D14971">
        <w:rPr>
          <w:sz w:val="24"/>
          <w:szCs w:val="24"/>
        </w:rPr>
        <w:lastRenderedPageBreak/>
        <w:t>7.3 Чрезвычайные ситуации техногенного характера</w:t>
      </w:r>
      <w:bookmarkEnd w:id="133"/>
      <w:bookmarkEnd w:id="134"/>
      <w:bookmarkEnd w:id="135"/>
    </w:p>
    <w:p w:rsidR="003F0C6E" w:rsidRPr="00D14971" w:rsidRDefault="003F0C6E" w:rsidP="003F0C6E">
      <w:pPr>
        <w:pStyle w:val="ac"/>
        <w:rPr>
          <w:lang w:val="ru-RU"/>
        </w:rPr>
      </w:pPr>
      <w:r w:rsidRPr="00D14971">
        <w:rPr>
          <w:b/>
          <w:i/>
          <w:u w:val="single"/>
          <w:lang w:val="ru-RU"/>
        </w:rPr>
        <w:t>Техногенная чрезвычайная ситуация</w:t>
      </w:r>
      <w:r w:rsidRPr="00D14971">
        <w:rPr>
          <w:lang w:val="ru-RU"/>
        </w:rPr>
        <w:t xml:space="preserve">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3F0C6E" w:rsidRPr="00D14971" w:rsidRDefault="003F0C6E" w:rsidP="003F0C6E">
      <w:pPr>
        <w:pStyle w:val="ac"/>
        <w:rPr>
          <w:lang w:val="ru-RU"/>
        </w:rPr>
      </w:pPr>
      <w:r w:rsidRPr="00D14971">
        <w:rPr>
          <w:lang w:val="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3F0C6E" w:rsidRPr="00D14971" w:rsidRDefault="003F0C6E" w:rsidP="003F0C6E">
      <w:pPr>
        <w:pStyle w:val="ac"/>
        <w:rPr>
          <w:lang w:val="ru-RU"/>
        </w:rPr>
      </w:pPr>
      <w:r w:rsidRPr="00D14971">
        <w:rPr>
          <w:b/>
          <w:i/>
          <w:u w:val="single"/>
          <w:lang w:val="ru-RU"/>
        </w:rPr>
        <w:t>Источник техногенной чрезвычайной ситуации</w:t>
      </w:r>
      <w:r w:rsidRPr="00D14971">
        <w:rPr>
          <w:lang w:val="ru-RU"/>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3F0C6E" w:rsidRPr="00D14971" w:rsidRDefault="003F0C6E" w:rsidP="003F0C6E">
      <w:pPr>
        <w:pStyle w:val="ac"/>
        <w:rPr>
          <w:lang w:val="ru-RU"/>
        </w:rPr>
      </w:pPr>
      <w:r w:rsidRPr="00D14971">
        <w:rPr>
          <w:lang w:val="ru-RU"/>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наибольшую опасность техногенного характера представляют чрезвычайные ситуации, вызванные авариями:</w:t>
      </w:r>
    </w:p>
    <w:p w:rsidR="003F0C6E" w:rsidRPr="00D14971" w:rsidRDefault="003F0C6E" w:rsidP="003F0C6E">
      <w:pPr>
        <w:pStyle w:val="ac"/>
        <w:numPr>
          <w:ilvl w:val="0"/>
          <w:numId w:val="18"/>
        </w:numPr>
        <w:rPr>
          <w:lang w:val="ru-RU"/>
        </w:rPr>
      </w:pPr>
      <w:r w:rsidRPr="00D14971">
        <w:rPr>
          <w:lang w:val="ru-RU"/>
        </w:rPr>
        <w:t>на автомобильном транспорте;</w:t>
      </w:r>
    </w:p>
    <w:p w:rsidR="003F0C6E" w:rsidRPr="00D14971" w:rsidRDefault="003F0C6E" w:rsidP="003F0C6E">
      <w:pPr>
        <w:pStyle w:val="ac"/>
        <w:numPr>
          <w:ilvl w:val="0"/>
          <w:numId w:val="18"/>
        </w:numPr>
        <w:rPr>
          <w:lang w:val="ru-RU"/>
        </w:rPr>
      </w:pPr>
      <w:r w:rsidRPr="00D14971">
        <w:rPr>
          <w:lang w:val="ru-RU"/>
        </w:rPr>
        <w:t>на путепроводах;</w:t>
      </w:r>
    </w:p>
    <w:p w:rsidR="003F0C6E" w:rsidRPr="00D14971" w:rsidRDefault="003F0C6E" w:rsidP="003F0C6E">
      <w:pPr>
        <w:pStyle w:val="ac"/>
        <w:numPr>
          <w:ilvl w:val="0"/>
          <w:numId w:val="18"/>
        </w:numPr>
        <w:rPr>
          <w:lang w:val="ru-RU"/>
        </w:rPr>
      </w:pPr>
      <w:r w:rsidRPr="00D14971">
        <w:rPr>
          <w:lang w:val="ru-RU"/>
        </w:rPr>
        <w:t>на пожаро-взрывоопасных объектах;</w:t>
      </w:r>
    </w:p>
    <w:p w:rsidR="003F0C6E" w:rsidRPr="00D14971" w:rsidRDefault="003F0C6E" w:rsidP="003F0C6E">
      <w:pPr>
        <w:pStyle w:val="ac"/>
        <w:numPr>
          <w:ilvl w:val="0"/>
          <w:numId w:val="18"/>
        </w:numPr>
        <w:rPr>
          <w:lang w:val="ru-RU"/>
        </w:rPr>
      </w:pPr>
      <w:r w:rsidRPr="00D14971">
        <w:rPr>
          <w:lang w:val="ru-RU"/>
        </w:rPr>
        <w:t>на коммунальных системах жизнеобеспечения.</w:t>
      </w:r>
    </w:p>
    <w:p w:rsidR="003F0C6E" w:rsidRPr="00D14971" w:rsidRDefault="003F0C6E" w:rsidP="003F0C6E">
      <w:pPr>
        <w:pStyle w:val="2"/>
        <w:jc w:val="both"/>
        <w:rPr>
          <w:b w:val="0"/>
          <w:i/>
          <w:sz w:val="24"/>
          <w:szCs w:val="24"/>
        </w:rPr>
      </w:pPr>
      <w:bookmarkStart w:id="136" w:name="_Toc107841207"/>
      <w:r w:rsidRPr="00D14971">
        <w:rPr>
          <w:i/>
          <w:sz w:val="24"/>
          <w:szCs w:val="24"/>
        </w:rPr>
        <w:t>7.3.1 Аварии на автомобильном транспорте</w:t>
      </w:r>
      <w:bookmarkEnd w:id="136"/>
    </w:p>
    <w:p w:rsidR="003F0C6E" w:rsidRPr="00D14971" w:rsidRDefault="003F0C6E" w:rsidP="003F0C6E">
      <w:pPr>
        <w:pStyle w:val="ac"/>
        <w:rPr>
          <w:lang w:val="ru-RU"/>
        </w:rPr>
      </w:pPr>
      <w:r w:rsidRPr="00D14971">
        <w:rPr>
          <w:lang w:val="ru-RU"/>
        </w:rPr>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МО СП </w:t>
      </w:r>
      <w:r>
        <w:rPr>
          <w:lang w:val="ru-RU"/>
        </w:rPr>
        <w:t>Светлый</w:t>
      </w:r>
      <w:r w:rsidRPr="00D14971">
        <w:rPr>
          <w:lang w:val="ru-RU"/>
        </w:rPr>
        <w:t xml:space="preserve"> сельсовет. </w:t>
      </w:r>
    </w:p>
    <w:p w:rsidR="003F0C6E" w:rsidRPr="00D14971" w:rsidRDefault="003F0C6E" w:rsidP="003F0C6E">
      <w:pPr>
        <w:pStyle w:val="ac"/>
        <w:rPr>
          <w:lang w:val="ru-RU"/>
        </w:rPr>
      </w:pPr>
      <w:r w:rsidRPr="00D14971">
        <w:rPr>
          <w:lang w:val="ru-RU"/>
        </w:rPr>
        <w:t>Наибольшая вероятность происшествий дорожно-транспортного характера в местах пересечения дорог путепроводами.</w:t>
      </w:r>
    </w:p>
    <w:p w:rsidR="003F0C6E" w:rsidRPr="00D14971" w:rsidRDefault="003F0C6E" w:rsidP="003F0C6E">
      <w:pPr>
        <w:pStyle w:val="ac"/>
        <w:rPr>
          <w:lang w:val="ru-RU"/>
        </w:rPr>
      </w:pPr>
      <w:r w:rsidRPr="00D14971">
        <w:rPr>
          <w:lang w:val="ru-RU"/>
        </w:rPr>
        <w:t xml:space="preserve">Масштаб вероятных транспортных ЧС зависит от количества транспортных средств и объема перевозимых ими веществ. </w:t>
      </w:r>
    </w:p>
    <w:p w:rsidR="003F0C6E" w:rsidRPr="00D14971" w:rsidRDefault="003F0C6E" w:rsidP="003F0C6E">
      <w:pPr>
        <w:pStyle w:val="ac"/>
        <w:rPr>
          <w:lang w:val="ru-RU"/>
        </w:rPr>
      </w:pPr>
      <w:r w:rsidRPr="00D14971">
        <w:rPr>
          <w:lang w:val="ru-RU"/>
        </w:rPr>
        <w:t>Вероятность участия опасных грузов в аварийной ситуации на автомобильном транспорте составляет 1,8*10</w:t>
      </w:r>
      <w:r w:rsidRPr="00D14971">
        <w:rPr>
          <w:vertAlign w:val="superscript"/>
          <w:lang w:val="ru-RU"/>
        </w:rPr>
        <w:t>-6</w:t>
      </w:r>
      <w:r w:rsidRPr="00D14971">
        <w:rPr>
          <w:lang w:val="ru-RU"/>
        </w:rPr>
        <w:t>.</w:t>
      </w:r>
    </w:p>
    <w:p w:rsidR="003F0C6E" w:rsidRPr="00D14971" w:rsidRDefault="003F0C6E" w:rsidP="003F0C6E">
      <w:pPr>
        <w:pStyle w:val="ac"/>
        <w:rPr>
          <w:lang w:val="ru-RU"/>
        </w:rPr>
      </w:pPr>
      <w:r w:rsidRPr="00D14971">
        <w:rPr>
          <w:lang w:val="ru-RU"/>
        </w:rPr>
        <w:t>Основные причины возникновения чрезвычайных ситуаций на автомобильном транспорте:</w:t>
      </w:r>
    </w:p>
    <w:p w:rsidR="003F0C6E" w:rsidRPr="00D14971" w:rsidRDefault="003F0C6E" w:rsidP="003F0C6E">
      <w:pPr>
        <w:pStyle w:val="ac"/>
        <w:numPr>
          <w:ilvl w:val="0"/>
          <w:numId w:val="18"/>
        </w:numPr>
        <w:rPr>
          <w:lang w:val="ru-RU"/>
        </w:rPr>
      </w:pPr>
      <w:r w:rsidRPr="00D14971">
        <w:rPr>
          <w:lang w:val="ru-RU"/>
        </w:rPr>
        <w:t xml:space="preserve">износ дорожного покрытия; </w:t>
      </w:r>
    </w:p>
    <w:p w:rsidR="003F0C6E" w:rsidRPr="00D14971" w:rsidRDefault="003F0C6E" w:rsidP="003F0C6E">
      <w:pPr>
        <w:pStyle w:val="ac"/>
        <w:numPr>
          <w:ilvl w:val="0"/>
          <w:numId w:val="18"/>
        </w:numPr>
        <w:rPr>
          <w:lang w:val="ru-RU"/>
        </w:rPr>
      </w:pPr>
      <w:r w:rsidRPr="00D14971">
        <w:rPr>
          <w:lang w:val="ru-RU"/>
        </w:rPr>
        <w:t>некачественное проведение ремонтных работ;</w:t>
      </w:r>
    </w:p>
    <w:p w:rsidR="003F0C6E" w:rsidRPr="00D14971" w:rsidRDefault="003F0C6E" w:rsidP="003F0C6E">
      <w:pPr>
        <w:pStyle w:val="ac"/>
        <w:numPr>
          <w:ilvl w:val="0"/>
          <w:numId w:val="18"/>
        </w:numPr>
        <w:rPr>
          <w:lang w:val="ru-RU"/>
        </w:rPr>
      </w:pPr>
      <w:r w:rsidRPr="00D14971">
        <w:rPr>
          <w:lang w:val="ru-RU"/>
        </w:rPr>
        <w:t>недостаточный контроль коммунальных служб за состоянием дорожного покрытия в зимний период и т.д.</w:t>
      </w:r>
    </w:p>
    <w:p w:rsidR="003F0C6E" w:rsidRPr="00D14971" w:rsidRDefault="003F0C6E" w:rsidP="003F0C6E">
      <w:pPr>
        <w:pStyle w:val="2"/>
        <w:jc w:val="both"/>
        <w:rPr>
          <w:b w:val="0"/>
          <w:i/>
          <w:sz w:val="24"/>
          <w:szCs w:val="24"/>
        </w:rPr>
      </w:pPr>
      <w:bookmarkStart w:id="137" w:name="_Toc107841208"/>
      <w:r w:rsidRPr="00D14971">
        <w:rPr>
          <w:i/>
          <w:sz w:val="24"/>
          <w:szCs w:val="24"/>
        </w:rPr>
        <w:t>7.3.2 Аварии на путепроводах</w:t>
      </w:r>
      <w:bookmarkEnd w:id="137"/>
    </w:p>
    <w:p w:rsidR="003F0C6E" w:rsidRPr="00D14971" w:rsidRDefault="003F0C6E" w:rsidP="003F0C6E">
      <w:pPr>
        <w:pStyle w:val="ac"/>
        <w:rPr>
          <w:lang w:val="ru-RU"/>
        </w:rPr>
      </w:pPr>
      <w:r w:rsidRPr="00D14971">
        <w:rPr>
          <w:lang w:val="ru-RU"/>
        </w:rPr>
        <w:t xml:space="preserve">По территории МО </w:t>
      </w:r>
      <w:r>
        <w:rPr>
          <w:lang w:val="ru-RU"/>
        </w:rPr>
        <w:t xml:space="preserve">Светлый сельсовет </w:t>
      </w:r>
      <w:r w:rsidRPr="00D14971">
        <w:rPr>
          <w:lang w:val="ru-RU"/>
        </w:rPr>
        <w:t>проходит межпоселковый газопровод, протяженностью 6,4 км.</w:t>
      </w:r>
    </w:p>
    <w:p w:rsidR="003F0C6E" w:rsidRPr="00D14971" w:rsidRDefault="003F0C6E" w:rsidP="003F0C6E">
      <w:pPr>
        <w:pStyle w:val="ac"/>
        <w:rPr>
          <w:lang w:val="ru-RU"/>
        </w:rPr>
      </w:pPr>
      <w:r w:rsidRPr="00D14971">
        <w:rPr>
          <w:lang w:val="ru-RU"/>
        </w:rPr>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w:t>
      </w:r>
    </w:p>
    <w:p w:rsidR="003F0C6E" w:rsidRPr="00D14971" w:rsidRDefault="003F0C6E" w:rsidP="003F0C6E">
      <w:pPr>
        <w:pStyle w:val="ac"/>
        <w:rPr>
          <w:lang w:val="ru-RU"/>
        </w:rPr>
      </w:pPr>
      <w:r w:rsidRPr="00D14971">
        <w:rPr>
          <w:lang w:val="ru-RU"/>
        </w:rPr>
        <w:t xml:space="preserve">Наиболее вероятные негативные последствия разгерметизации газопровода – пожары. </w:t>
      </w:r>
    </w:p>
    <w:p w:rsidR="003F0C6E" w:rsidRPr="00D14971" w:rsidRDefault="003F0C6E" w:rsidP="003F0C6E">
      <w:pPr>
        <w:pStyle w:val="ac"/>
        <w:rPr>
          <w:lang w:val="ru-RU"/>
        </w:rPr>
      </w:pPr>
      <w:r w:rsidRPr="00D14971">
        <w:rPr>
          <w:lang w:val="ru-RU"/>
        </w:rPr>
        <w:t xml:space="preserve">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3F0C6E" w:rsidRPr="00D14971" w:rsidRDefault="003F0C6E" w:rsidP="003F0C6E">
      <w:pPr>
        <w:pStyle w:val="ac"/>
        <w:rPr>
          <w:lang w:val="ru-RU"/>
        </w:rPr>
      </w:pPr>
      <w:r w:rsidRPr="00D14971">
        <w:rPr>
          <w:lang w:val="ru-RU"/>
        </w:rPr>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3F0C6E" w:rsidRPr="00D14971" w:rsidRDefault="003F0C6E" w:rsidP="003F0C6E">
      <w:pPr>
        <w:pStyle w:val="ac"/>
        <w:rPr>
          <w:lang w:val="ru-RU"/>
        </w:rPr>
      </w:pPr>
      <w:r w:rsidRPr="00D14971">
        <w:rPr>
          <w:lang w:val="ru-RU"/>
        </w:rPr>
        <w:lastRenderedPageBreak/>
        <w:t xml:space="preserve">Так же на территории МО </w:t>
      </w:r>
      <w:r>
        <w:rPr>
          <w:lang w:val="ru-RU"/>
        </w:rPr>
        <w:t xml:space="preserve">Светлый сельсовет </w:t>
      </w:r>
      <w:r w:rsidRPr="00D14971">
        <w:rPr>
          <w:lang w:val="ru-RU"/>
        </w:rPr>
        <w:t>есть газораспределительные пункты, в которых при разгерметизации возможно скопление газа, без образования взрывоопасной концентрации.</w:t>
      </w:r>
    </w:p>
    <w:p w:rsidR="003F0C6E" w:rsidRPr="00D14971" w:rsidRDefault="003F0C6E" w:rsidP="003F0C6E">
      <w:pPr>
        <w:pStyle w:val="ac"/>
        <w:rPr>
          <w:lang w:val="ru-RU"/>
        </w:rPr>
      </w:pPr>
      <w:r w:rsidRPr="00D14971">
        <w:rPr>
          <w:lang w:val="ru-RU"/>
        </w:rPr>
        <w:t xml:space="preserve">Причины возникновения чрезвычайных ситуаций: </w:t>
      </w:r>
    </w:p>
    <w:p w:rsidR="003F0C6E" w:rsidRPr="00D14971" w:rsidRDefault="003F0C6E" w:rsidP="003F0C6E">
      <w:pPr>
        <w:pStyle w:val="ac"/>
        <w:numPr>
          <w:ilvl w:val="0"/>
          <w:numId w:val="19"/>
        </w:numPr>
        <w:ind w:left="709"/>
        <w:rPr>
          <w:lang w:val="ru-RU"/>
        </w:rPr>
      </w:pPr>
      <w:r w:rsidRPr="00D14971">
        <w:rPr>
          <w:lang w:val="ru-RU"/>
        </w:rPr>
        <w:t>подземная коррозия металлов;</w:t>
      </w:r>
    </w:p>
    <w:p w:rsidR="003F0C6E" w:rsidRPr="00D14971" w:rsidRDefault="003F0C6E" w:rsidP="003F0C6E">
      <w:pPr>
        <w:pStyle w:val="ac"/>
        <w:numPr>
          <w:ilvl w:val="0"/>
          <w:numId w:val="19"/>
        </w:numPr>
        <w:ind w:left="709"/>
        <w:rPr>
          <w:lang w:val="ru-RU"/>
        </w:rPr>
      </w:pPr>
      <w:r w:rsidRPr="00D14971">
        <w:rPr>
          <w:lang w:val="ru-RU"/>
        </w:rPr>
        <w:t>дефекты строительно-монтажных работ;</w:t>
      </w:r>
    </w:p>
    <w:p w:rsidR="003F0C6E" w:rsidRPr="00D14971" w:rsidRDefault="003F0C6E" w:rsidP="003F0C6E">
      <w:pPr>
        <w:pStyle w:val="ac"/>
        <w:numPr>
          <w:ilvl w:val="0"/>
          <w:numId w:val="19"/>
        </w:numPr>
        <w:ind w:left="709"/>
        <w:rPr>
          <w:lang w:val="ru-RU"/>
        </w:rPr>
      </w:pPr>
      <w:r w:rsidRPr="00D14971">
        <w:rPr>
          <w:lang w:val="ru-RU"/>
        </w:rPr>
        <w:t>дефекты труб и оборудования;</w:t>
      </w:r>
    </w:p>
    <w:p w:rsidR="003F0C6E" w:rsidRPr="00D14971" w:rsidRDefault="003F0C6E" w:rsidP="003F0C6E">
      <w:pPr>
        <w:pStyle w:val="ac"/>
        <w:numPr>
          <w:ilvl w:val="0"/>
          <w:numId w:val="19"/>
        </w:numPr>
        <w:ind w:left="709"/>
        <w:rPr>
          <w:lang w:val="ru-RU"/>
        </w:rPr>
      </w:pPr>
      <w:r w:rsidRPr="00D14971">
        <w:rPr>
          <w:lang w:val="ru-RU"/>
        </w:rPr>
        <w:t>механическое повреждение;</w:t>
      </w:r>
    </w:p>
    <w:p w:rsidR="003F0C6E" w:rsidRPr="00D14971" w:rsidRDefault="003F0C6E" w:rsidP="003F0C6E">
      <w:pPr>
        <w:pStyle w:val="ac"/>
        <w:numPr>
          <w:ilvl w:val="0"/>
          <w:numId w:val="19"/>
        </w:numPr>
        <w:ind w:left="709"/>
        <w:rPr>
          <w:lang w:val="ru-RU"/>
        </w:rPr>
      </w:pPr>
      <w:r w:rsidRPr="00D14971">
        <w:rPr>
          <w:lang w:val="ru-RU"/>
        </w:rPr>
        <w:t>нарушение технологического процесса проведения огневых работ на линейной части газопроводов и др.</w:t>
      </w:r>
    </w:p>
    <w:p w:rsidR="003F0C6E" w:rsidRPr="00D14971" w:rsidRDefault="003F0C6E" w:rsidP="003F0C6E">
      <w:pPr>
        <w:pStyle w:val="2"/>
        <w:jc w:val="both"/>
        <w:rPr>
          <w:b w:val="0"/>
          <w:i/>
          <w:sz w:val="24"/>
          <w:szCs w:val="24"/>
        </w:rPr>
      </w:pPr>
      <w:bookmarkStart w:id="138" w:name="_Toc107841209"/>
      <w:r w:rsidRPr="00D14971">
        <w:rPr>
          <w:i/>
          <w:sz w:val="24"/>
          <w:szCs w:val="24"/>
        </w:rPr>
        <w:t>7.3.3 Аварии на пожаро-взрывоопасных объектах</w:t>
      </w:r>
      <w:bookmarkEnd w:id="138"/>
    </w:p>
    <w:p w:rsidR="003F0C6E" w:rsidRPr="00D14971" w:rsidRDefault="003F0C6E" w:rsidP="003F0C6E">
      <w:pPr>
        <w:pStyle w:val="ac"/>
        <w:rPr>
          <w:lang w:val="ru-RU"/>
        </w:rPr>
      </w:pPr>
      <w:r w:rsidRPr="00D14971">
        <w:rPr>
          <w:lang w:val="ru-RU"/>
        </w:rPr>
        <w:t>Потенциальными источниками техногенных чрезвычайных ситуаций являются промышленные объекты, объекты хранения и реализации нефте- и газопродуктов и горюче-смазочных материалов (автозаправочные станции).</w:t>
      </w:r>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отсутствуют химически опасные объекты (использующие аммиак и т.д.).</w:t>
      </w:r>
    </w:p>
    <w:p w:rsidR="003F0C6E" w:rsidRPr="00D14971" w:rsidRDefault="003F0C6E" w:rsidP="003F0C6E">
      <w:pPr>
        <w:pStyle w:val="ac"/>
        <w:rPr>
          <w:lang w:val="ru-RU"/>
        </w:rPr>
      </w:pPr>
      <w:r w:rsidRPr="00D14971">
        <w:rPr>
          <w:lang w:val="ru-RU"/>
        </w:rPr>
        <w:t xml:space="preserve">К взрывоопасным объектам, расположенным на территории МО СП </w:t>
      </w:r>
      <w:r>
        <w:rPr>
          <w:lang w:val="ru-RU"/>
        </w:rPr>
        <w:t>Светлый</w:t>
      </w:r>
      <w:r w:rsidRPr="00D14971">
        <w:rPr>
          <w:lang w:val="ru-RU"/>
        </w:rPr>
        <w:t xml:space="preserve"> сельсовет, относятся газопровод, ГРП, котельные.</w:t>
      </w:r>
    </w:p>
    <w:p w:rsidR="003F0C6E" w:rsidRPr="00D14971" w:rsidRDefault="003F0C6E" w:rsidP="003F0C6E">
      <w:pPr>
        <w:pStyle w:val="ac"/>
        <w:rPr>
          <w:lang w:val="ru-RU"/>
        </w:rPr>
      </w:pPr>
      <w:r w:rsidRPr="00D14971">
        <w:rPr>
          <w:lang w:val="ru-RU"/>
        </w:rPr>
        <w:t>Мероприятия по предупреждению последствий и защите населения в зоне пожаро-взрывоопасного объекта:</w:t>
      </w:r>
    </w:p>
    <w:p w:rsidR="003F0C6E" w:rsidRPr="00D14971" w:rsidRDefault="003F0C6E" w:rsidP="003F0C6E">
      <w:pPr>
        <w:pStyle w:val="ac"/>
        <w:numPr>
          <w:ilvl w:val="0"/>
          <w:numId w:val="19"/>
        </w:numPr>
        <w:ind w:left="709"/>
        <w:rPr>
          <w:lang w:val="ru-RU"/>
        </w:rPr>
      </w:pPr>
      <w:r w:rsidRPr="00D14971">
        <w:rPr>
          <w:lang w:val="ru-RU"/>
        </w:rPr>
        <w:t>совершенствование технологических процессов, повышение надежности технологического оборудования и эксплуатационной надежности систем;</w:t>
      </w:r>
    </w:p>
    <w:p w:rsidR="003F0C6E" w:rsidRPr="00D14971" w:rsidRDefault="003F0C6E" w:rsidP="003F0C6E">
      <w:pPr>
        <w:pStyle w:val="ac"/>
        <w:numPr>
          <w:ilvl w:val="0"/>
          <w:numId w:val="19"/>
        </w:numPr>
        <w:ind w:left="709"/>
        <w:rPr>
          <w:lang w:val="ru-RU"/>
        </w:rPr>
      </w:pPr>
      <w:r w:rsidRPr="00D14971">
        <w:rPr>
          <w:lang w:val="ru-RU"/>
        </w:rPr>
        <w:t xml:space="preserve">проведение профилактических работ по проверке состояния технологического оборудования; </w:t>
      </w:r>
    </w:p>
    <w:p w:rsidR="003F0C6E" w:rsidRPr="00D14971" w:rsidRDefault="003F0C6E" w:rsidP="003F0C6E">
      <w:pPr>
        <w:pStyle w:val="ac"/>
        <w:numPr>
          <w:ilvl w:val="0"/>
          <w:numId w:val="19"/>
        </w:numPr>
        <w:ind w:left="709"/>
        <w:rPr>
          <w:lang w:val="ru-RU"/>
        </w:rPr>
      </w:pPr>
      <w:r w:rsidRPr="00D14971">
        <w:rPr>
          <w:lang w:val="ru-RU"/>
        </w:rPr>
        <w:t xml:space="preserve">подготовка формирований для проведения ремонтно-восстановительных работ; </w:t>
      </w:r>
    </w:p>
    <w:p w:rsidR="003F0C6E" w:rsidRPr="00D14971" w:rsidRDefault="003F0C6E" w:rsidP="003F0C6E">
      <w:pPr>
        <w:pStyle w:val="ac"/>
        <w:numPr>
          <w:ilvl w:val="0"/>
          <w:numId w:val="19"/>
        </w:numPr>
        <w:ind w:left="709"/>
      </w:pPr>
      <w:r w:rsidRPr="00D14971">
        <w:t xml:space="preserve">обеспечение пожарной безопасности объекта. </w:t>
      </w:r>
    </w:p>
    <w:p w:rsidR="003F0C6E" w:rsidRPr="00D14971" w:rsidRDefault="003F0C6E" w:rsidP="003F0C6E">
      <w:pPr>
        <w:pStyle w:val="2"/>
        <w:jc w:val="both"/>
        <w:rPr>
          <w:b w:val="0"/>
          <w:i/>
          <w:sz w:val="24"/>
          <w:szCs w:val="24"/>
        </w:rPr>
      </w:pPr>
      <w:bookmarkStart w:id="139" w:name="_Toc107841210"/>
      <w:r w:rsidRPr="00D14971">
        <w:rPr>
          <w:i/>
          <w:sz w:val="24"/>
          <w:szCs w:val="24"/>
        </w:rPr>
        <w:t>7.3.4 Аварии на коммунальных системах жизнеобеспечения:</w:t>
      </w:r>
      <w:bookmarkEnd w:id="139"/>
      <w:r w:rsidRPr="00D14971">
        <w:rPr>
          <w:i/>
          <w:sz w:val="24"/>
          <w:szCs w:val="24"/>
        </w:rPr>
        <w:t xml:space="preserve"> </w:t>
      </w:r>
    </w:p>
    <w:p w:rsidR="003F0C6E" w:rsidRPr="00D14971" w:rsidRDefault="003F0C6E" w:rsidP="003F0C6E">
      <w:pPr>
        <w:pStyle w:val="ac"/>
        <w:rPr>
          <w:lang w:val="ru-RU"/>
        </w:rPr>
      </w:pPr>
      <w:r w:rsidRPr="00D14971">
        <w:rPr>
          <w:lang w:val="ru-RU"/>
        </w:rPr>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3F0C6E" w:rsidRPr="00D14971" w:rsidRDefault="003F0C6E" w:rsidP="003F0C6E">
      <w:pPr>
        <w:pStyle w:val="ac"/>
        <w:rPr>
          <w:lang w:val="ru-RU"/>
        </w:rPr>
      </w:pPr>
      <w:r w:rsidRPr="00D14971">
        <w:rPr>
          <w:i/>
          <w:iCs/>
          <w:lang w:val="ru-RU"/>
        </w:rPr>
        <w:t>Водоснабжение</w:t>
      </w:r>
      <w:r w:rsidRPr="00D14971">
        <w:rPr>
          <w:lang w:val="ru-RU"/>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3F0C6E" w:rsidRPr="00D14971" w:rsidRDefault="003F0C6E" w:rsidP="003F0C6E">
      <w:pPr>
        <w:pStyle w:val="ac"/>
        <w:rPr>
          <w:lang w:val="ru-RU"/>
        </w:rPr>
      </w:pPr>
      <w:r w:rsidRPr="00D14971">
        <w:rPr>
          <w:i/>
          <w:iCs/>
          <w:lang w:val="ru-RU"/>
        </w:rPr>
        <w:t>Электроснабжение</w:t>
      </w:r>
      <w:r w:rsidRPr="00D14971">
        <w:rPr>
          <w:lang w:val="ru-RU"/>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3F0C6E" w:rsidRPr="00D14971" w:rsidRDefault="003F0C6E" w:rsidP="003F0C6E">
      <w:pPr>
        <w:pStyle w:val="ac"/>
        <w:rPr>
          <w:lang w:val="ru-RU"/>
        </w:rPr>
      </w:pPr>
      <w:r w:rsidRPr="00D14971">
        <w:rPr>
          <w:i/>
          <w:iCs/>
          <w:lang w:val="ru-RU"/>
        </w:rPr>
        <w:t xml:space="preserve">Теплоснабжение. </w:t>
      </w:r>
      <w:r w:rsidRPr="00D14971">
        <w:rPr>
          <w:lang w:val="ru-RU"/>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3F0C6E" w:rsidRPr="00D14971" w:rsidRDefault="003F0C6E" w:rsidP="003F0C6E">
      <w:pPr>
        <w:pStyle w:val="ac"/>
        <w:rPr>
          <w:lang w:val="ru-RU"/>
        </w:rPr>
      </w:pPr>
      <w:r w:rsidRPr="00D14971">
        <w:rPr>
          <w:i/>
          <w:iCs/>
          <w:lang w:val="ru-RU"/>
        </w:rPr>
        <w:t>Газоснабжение.</w:t>
      </w:r>
      <w:r w:rsidRPr="00D14971">
        <w:rPr>
          <w:lang w:val="ru-RU"/>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3F0C6E" w:rsidRPr="00D14971" w:rsidRDefault="003F0C6E" w:rsidP="003F0C6E">
      <w:pPr>
        <w:pStyle w:val="1"/>
        <w:jc w:val="both"/>
        <w:rPr>
          <w:rFonts w:cs="Times New Roman"/>
          <w:szCs w:val="24"/>
        </w:rPr>
      </w:pPr>
      <w:bookmarkStart w:id="140" w:name="_Toc370201518"/>
      <w:bookmarkStart w:id="141" w:name="_Toc379362639"/>
      <w:bookmarkStart w:id="142" w:name="_Toc107841211"/>
      <w:r w:rsidRPr="00D14971">
        <w:rPr>
          <w:rFonts w:cs="Times New Roman"/>
          <w:szCs w:val="24"/>
        </w:rPr>
        <w:lastRenderedPageBreak/>
        <w:t>8. Оценка воздействия на окружающую среду (ОВОС) и мероприятия по ее охране</w:t>
      </w:r>
      <w:bookmarkEnd w:id="140"/>
      <w:bookmarkEnd w:id="141"/>
      <w:bookmarkEnd w:id="142"/>
    </w:p>
    <w:p w:rsidR="003F0C6E" w:rsidRPr="00D14971" w:rsidRDefault="003F0C6E" w:rsidP="003F0C6E">
      <w:pPr>
        <w:pStyle w:val="ac"/>
        <w:rPr>
          <w:lang w:val="ru-RU"/>
        </w:rPr>
      </w:pPr>
      <w:r w:rsidRPr="00D14971">
        <w:rPr>
          <w:lang w:val="ru-RU"/>
        </w:rPr>
        <w:t xml:space="preserve">Основная экологическая стратегия развития МО </w:t>
      </w:r>
      <w:r>
        <w:rPr>
          <w:lang w:val="ru-RU"/>
        </w:rPr>
        <w:t xml:space="preserve">Светлый сельсовет </w:t>
      </w:r>
      <w:r w:rsidRPr="00D14971">
        <w:rPr>
          <w:lang w:val="ru-RU"/>
        </w:rPr>
        <w:t>направлена на обеспечение устойчивого и экологически безопасного развития территории, создание условий, обеспечивающих снижение техногенного (антропогенного) воздействия на окружающую среду, формирование комфортной условий среды обитания населения.</w:t>
      </w:r>
    </w:p>
    <w:p w:rsidR="003F0C6E" w:rsidRPr="00D14971" w:rsidRDefault="003F0C6E" w:rsidP="003F0C6E">
      <w:pPr>
        <w:pStyle w:val="ac"/>
        <w:rPr>
          <w:lang w:val="ru-RU"/>
        </w:rPr>
      </w:pPr>
      <w:r w:rsidRPr="00D14971">
        <w:rPr>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 рациональным использованием и охраной местных природных ресурсов.</w:t>
      </w:r>
    </w:p>
    <w:p w:rsidR="003F0C6E" w:rsidRPr="00D14971" w:rsidRDefault="003F0C6E" w:rsidP="003F0C6E">
      <w:pPr>
        <w:pStyle w:val="2"/>
        <w:jc w:val="both"/>
        <w:rPr>
          <w:sz w:val="24"/>
          <w:szCs w:val="24"/>
        </w:rPr>
      </w:pPr>
      <w:bookmarkStart w:id="143" w:name="_Toc370201519"/>
      <w:bookmarkStart w:id="144" w:name="_Toc379362640"/>
      <w:bookmarkStart w:id="145" w:name="_Toc107841212"/>
      <w:r w:rsidRPr="00D14971">
        <w:rPr>
          <w:sz w:val="24"/>
          <w:szCs w:val="24"/>
        </w:rPr>
        <w:t>8.1. Атмосферный воздух</w:t>
      </w:r>
      <w:bookmarkEnd w:id="143"/>
      <w:bookmarkEnd w:id="144"/>
      <w:bookmarkEnd w:id="145"/>
    </w:p>
    <w:p w:rsidR="003F0C6E" w:rsidRPr="00D14971" w:rsidRDefault="003F0C6E" w:rsidP="003F0C6E">
      <w:pPr>
        <w:pStyle w:val="ac"/>
        <w:rPr>
          <w:lang w:val="ru-RU" w:eastAsia="ru-RU" w:bidi="ar-SA"/>
        </w:rPr>
      </w:pPr>
      <w:r w:rsidRPr="00D14971">
        <w:rPr>
          <w:lang w:val="ru-RU" w:eastAsia="ru-RU" w:bidi="ar-SA"/>
        </w:rPr>
        <w:t xml:space="preserve">Загрязнение атмосферного воздуха имеет важное санитарно-гигиеническое значение, так как оказывает свое неблагоприятное воздействие на всех жителей территории. Степень его загрязнения зависит от различных факторов и условий: количества выбросов вредных веществ, их химического состава, климатографических условий, рельефа местности и т.д. </w:t>
      </w:r>
    </w:p>
    <w:p w:rsidR="003F0C6E" w:rsidRPr="00D14971" w:rsidRDefault="003F0C6E" w:rsidP="003F0C6E">
      <w:pPr>
        <w:pStyle w:val="ac"/>
        <w:rPr>
          <w:lang w:val="ru-RU" w:eastAsia="ru-RU" w:bidi="ar-SA"/>
        </w:rPr>
      </w:pPr>
      <w:r w:rsidRPr="00D14971">
        <w:rPr>
          <w:lang w:val="ru-RU" w:eastAsia="ru-RU" w:bidi="ar-SA"/>
        </w:rPr>
        <w:t xml:space="preserve">На территории МО </w:t>
      </w:r>
      <w:r>
        <w:rPr>
          <w:lang w:val="ru-RU" w:eastAsia="ru-RU" w:bidi="ar-SA"/>
        </w:rPr>
        <w:t xml:space="preserve">Светлый сельсовет </w:t>
      </w:r>
      <w:r w:rsidRPr="00D14971">
        <w:rPr>
          <w:lang w:val="ru-RU" w:eastAsia="ru-RU" w:bidi="ar-SA"/>
        </w:rPr>
        <w:t>предприятий топливно-энергетического комплекса, нефтяной и химической промышленности, черной и цветной металлургии как основных источников загрязнения атмосферного воздуха населённых мест нет. Выбросы вредных веществ в атмосферу отмечаются в основном за счет газовых котельных, бытовых котлов, использующих в качестве топлива очищенный газ и также за счет передвижных средств (транспорт).</w:t>
      </w:r>
    </w:p>
    <w:p w:rsidR="003F0C6E" w:rsidRPr="00D14971" w:rsidRDefault="003F0C6E" w:rsidP="003F0C6E">
      <w:pPr>
        <w:pStyle w:val="ac"/>
        <w:rPr>
          <w:lang w:val="ru-RU" w:eastAsia="ru-RU" w:bidi="ar-SA"/>
        </w:rPr>
      </w:pPr>
      <w:r w:rsidRPr="00D14971">
        <w:rPr>
          <w:lang w:val="ru-RU" w:eastAsia="ru-RU" w:bidi="ar-SA"/>
        </w:rPr>
        <w:t xml:space="preserve">В связи с тем, что в качестве топлива используется газ – опасность загрязнения воздуха в МО </w:t>
      </w:r>
      <w:r>
        <w:rPr>
          <w:lang w:val="ru-RU" w:eastAsia="ru-RU" w:bidi="ar-SA"/>
        </w:rPr>
        <w:t xml:space="preserve">Светлый сельсовет </w:t>
      </w:r>
      <w:r w:rsidRPr="00D14971">
        <w:rPr>
          <w:lang w:val="ru-RU" w:eastAsia="ru-RU" w:bidi="ar-SA"/>
        </w:rPr>
        <w:t>значительно снижена.</w:t>
      </w:r>
    </w:p>
    <w:p w:rsidR="003F0C6E" w:rsidRPr="00D14971" w:rsidRDefault="003F0C6E" w:rsidP="003F0C6E">
      <w:pPr>
        <w:pStyle w:val="ac"/>
        <w:rPr>
          <w:lang w:val="ru-RU" w:eastAsia="ru-RU" w:bidi="ar-SA"/>
        </w:rPr>
      </w:pPr>
      <w:r w:rsidRPr="00D14971">
        <w:rPr>
          <w:lang w:val="ru-RU" w:eastAsia="ru-RU" w:bidi="ar-SA"/>
        </w:rPr>
        <w:t xml:space="preserve">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p>
    <w:p w:rsidR="003F0C6E" w:rsidRPr="00D14971" w:rsidRDefault="003F0C6E" w:rsidP="003F0C6E">
      <w:pPr>
        <w:pStyle w:val="ac"/>
        <w:rPr>
          <w:lang w:val="ru-RU" w:eastAsia="ru-RU" w:bidi="ar-SA"/>
        </w:rPr>
      </w:pPr>
      <w:r w:rsidRPr="00D14971">
        <w:rPr>
          <w:lang w:val="ru-RU" w:eastAsia="ru-RU" w:bidi="ar-SA"/>
        </w:rPr>
        <w:t>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бенз(а)пирен.</w:t>
      </w:r>
    </w:p>
    <w:p w:rsidR="003F0C6E" w:rsidRPr="00D14971" w:rsidRDefault="003F0C6E" w:rsidP="003F0C6E">
      <w:pPr>
        <w:pStyle w:val="ac"/>
        <w:rPr>
          <w:lang w:val="ru-RU" w:eastAsia="ru-RU" w:bidi="ar-SA"/>
        </w:rPr>
      </w:pPr>
      <w:r w:rsidRPr="00D14971">
        <w:rPr>
          <w:lang w:val="ru-RU" w:eastAsia="ru-RU" w:bidi="ar-SA"/>
        </w:rPr>
        <w:t xml:space="preserve">Контроль за содержанием вредных веществ в атмосферном воздухе на территории Сакмарского района в целом и МО СП </w:t>
      </w:r>
      <w:r>
        <w:rPr>
          <w:lang w:val="ru-RU" w:eastAsia="ru-RU" w:bidi="ar-SA"/>
        </w:rPr>
        <w:t>Светлый</w:t>
      </w:r>
      <w:r w:rsidRPr="00D14971">
        <w:rPr>
          <w:lang w:val="ru-RU" w:eastAsia="ru-RU" w:bidi="ar-SA"/>
        </w:rPr>
        <w:t xml:space="preserve"> сельсовет, в частности, осуществляет лаборатория Филиала ФБУЗ «</w:t>
      </w:r>
      <w:r w:rsidRPr="00D14971">
        <w:rPr>
          <w:lang w:val="ru-RU"/>
        </w:rPr>
        <w:t>Центр гигиены и эпидемиологии в Оренбургской области в Сакмарском районе</w:t>
      </w:r>
      <w:r w:rsidRPr="00D14971">
        <w:rPr>
          <w:lang w:val="ru-RU" w:eastAsia="ru-RU" w:bidi="ar-SA"/>
        </w:rPr>
        <w:t>».</w:t>
      </w:r>
    </w:p>
    <w:p w:rsidR="003F0C6E" w:rsidRPr="00D14971" w:rsidRDefault="003F0C6E" w:rsidP="003F0C6E">
      <w:pPr>
        <w:pStyle w:val="ac"/>
        <w:rPr>
          <w:lang w:val="ru-RU" w:eastAsia="ru-RU" w:bidi="ar-SA"/>
        </w:rPr>
      </w:pPr>
      <w:r w:rsidRPr="00D14971">
        <w:rPr>
          <w:lang w:val="ru-RU" w:eastAsia="ru-RU" w:bidi="ar-SA"/>
        </w:rPr>
        <w:t xml:space="preserve">На данный момент на территории МО </w:t>
      </w:r>
      <w:r>
        <w:rPr>
          <w:lang w:val="ru-RU" w:eastAsia="ru-RU" w:bidi="ar-SA"/>
        </w:rPr>
        <w:t xml:space="preserve">Светлый сельсовет </w:t>
      </w:r>
      <w:r w:rsidRPr="00D14971">
        <w:rPr>
          <w:lang w:val="ru-RU" w:eastAsia="ru-RU" w:bidi="ar-SA"/>
        </w:rPr>
        <w:t>ПДВ в атмосферном воздухе в пределах нормы.</w:t>
      </w:r>
    </w:p>
    <w:p w:rsidR="003F0C6E" w:rsidRPr="00D14971" w:rsidRDefault="003F0C6E" w:rsidP="003F0C6E">
      <w:pPr>
        <w:pStyle w:val="2"/>
        <w:jc w:val="both"/>
        <w:rPr>
          <w:sz w:val="24"/>
          <w:szCs w:val="24"/>
        </w:rPr>
      </w:pPr>
      <w:bookmarkStart w:id="146" w:name="_Toc370201520"/>
      <w:bookmarkStart w:id="147" w:name="_Toc379362641"/>
      <w:bookmarkStart w:id="148" w:name="_Toc107841213"/>
      <w:r w:rsidRPr="00D14971">
        <w:rPr>
          <w:sz w:val="24"/>
          <w:szCs w:val="24"/>
        </w:rPr>
        <w:t>8.2 Качество водных объектов</w:t>
      </w:r>
      <w:bookmarkEnd w:id="146"/>
      <w:bookmarkEnd w:id="147"/>
      <w:bookmarkEnd w:id="148"/>
    </w:p>
    <w:p w:rsidR="003F0C6E" w:rsidRPr="00D14971" w:rsidRDefault="003F0C6E" w:rsidP="003F0C6E">
      <w:pPr>
        <w:pStyle w:val="ac"/>
        <w:rPr>
          <w:lang w:val="ru-RU"/>
        </w:rPr>
      </w:pPr>
      <w:r w:rsidRPr="00D14971">
        <w:rPr>
          <w:lang w:val="ru-RU"/>
        </w:rPr>
        <w:t>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w:t>
      </w:r>
    </w:p>
    <w:p w:rsidR="003F0C6E" w:rsidRPr="00D14971" w:rsidRDefault="003F0C6E" w:rsidP="003F0C6E">
      <w:pPr>
        <w:pStyle w:val="ac"/>
        <w:rPr>
          <w:lang w:val="ru-RU"/>
        </w:rPr>
      </w:pPr>
      <w:r w:rsidRPr="00D14971">
        <w:rPr>
          <w:lang w:val="ru-RU"/>
        </w:rPr>
        <w:t xml:space="preserve">Отдельных исследований качества питьевой воды в МО </w:t>
      </w:r>
      <w:r>
        <w:rPr>
          <w:lang w:val="ru-RU"/>
        </w:rPr>
        <w:t xml:space="preserve">Светлый сельсовет </w:t>
      </w:r>
      <w:r w:rsidRPr="00D14971">
        <w:rPr>
          <w:lang w:val="ru-RU"/>
        </w:rPr>
        <w:t>не поводилось. На территории Сакмарского района в 2012 году процент проб воды из источников централизованного питьевого водоснабжения, несоответствующих гигиеническим нормативам по микробиологическим показателям, ниже показателя по Оренбургской области (3,2%).</w:t>
      </w:r>
    </w:p>
    <w:p w:rsidR="003F0C6E" w:rsidRPr="00D14971" w:rsidRDefault="003F0C6E" w:rsidP="003F0C6E">
      <w:pPr>
        <w:pStyle w:val="ac"/>
        <w:rPr>
          <w:lang w:val="ru-RU"/>
        </w:rPr>
      </w:pPr>
      <w:r w:rsidRPr="00D14971">
        <w:rPr>
          <w:lang w:val="ru-RU"/>
        </w:rPr>
        <w:lastRenderedPageBreak/>
        <w:t>Возбудителей патогенной и условно-патогенной флоры из воды подземных и поверхностных водоисточников Оренбургской области в 2010-2012 годах не выделено (среднероссийский – 0).</w:t>
      </w:r>
    </w:p>
    <w:p w:rsidR="003F0C6E" w:rsidRPr="00D14971" w:rsidRDefault="003F0C6E" w:rsidP="003F0C6E">
      <w:pPr>
        <w:pStyle w:val="ac"/>
        <w:rPr>
          <w:lang w:val="ru-RU"/>
        </w:rPr>
      </w:pPr>
      <w:r w:rsidRPr="00D14971">
        <w:rPr>
          <w:lang w:val="ru-RU"/>
        </w:rPr>
        <w:t>Одним из характерных показателей для питьевой воды Оренбургской области является высокий уровень жесткости. В Сакмарском районе показатель общей жесткости не превышает гигиенический норматив.</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5653176" cy="4562475"/>
            <wp:effectExtent l="19050" t="0" r="4674"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33212" t="15625" r="17853" b="14445"/>
                    <a:stretch>
                      <a:fillRect/>
                    </a:stretch>
                  </pic:blipFill>
                  <pic:spPr bwMode="auto">
                    <a:xfrm>
                      <a:off x="0" y="0"/>
                      <a:ext cx="5677407" cy="4582031"/>
                    </a:xfrm>
                    <a:prstGeom prst="rect">
                      <a:avLst/>
                    </a:prstGeom>
                    <a:noFill/>
                    <a:ln w="9525">
                      <a:noFill/>
                      <a:miter lim="800000"/>
                      <a:headEnd/>
                      <a:tailEnd/>
                    </a:ln>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9.2 Картографирование территории Оренбургской области по показателю жесткости питьевой воды систем централизованного водоснабжения (2012 год)</w:t>
      </w:r>
    </w:p>
    <w:p w:rsidR="003F0C6E" w:rsidRPr="00D14971" w:rsidRDefault="003F0C6E" w:rsidP="003F0C6E">
      <w:pPr>
        <w:pStyle w:val="ac"/>
        <w:rPr>
          <w:lang w:val="ru-RU"/>
        </w:rPr>
      </w:pPr>
      <w:r w:rsidRPr="00D14971">
        <w:rPr>
          <w:lang w:val="ru-RU"/>
        </w:rPr>
        <w:t>В 2012 г. доля проб воды из водопроводной сети, не соответствующей гигиеническим нормативам по микробиологическим показателям, в Сакмарском районе не превышала среднеобластной показатель (2,4%).</w:t>
      </w:r>
    </w:p>
    <w:p w:rsidR="003F0C6E" w:rsidRPr="00D14971" w:rsidRDefault="003F0C6E" w:rsidP="003F0C6E">
      <w:pPr>
        <w:pStyle w:val="ac"/>
        <w:rPr>
          <w:lang w:val="ru-RU"/>
        </w:rPr>
      </w:pPr>
      <w:r w:rsidRPr="00D14971">
        <w:rPr>
          <w:lang w:val="ru-RU"/>
        </w:rPr>
        <w:t xml:space="preserve">Источниками загрязнения воды в МО </w:t>
      </w:r>
      <w:r>
        <w:rPr>
          <w:lang w:val="ru-RU"/>
        </w:rPr>
        <w:t xml:space="preserve">Светлый сельсовет </w:t>
      </w:r>
      <w:r w:rsidRPr="00D14971">
        <w:rPr>
          <w:lang w:val="ru-RU"/>
        </w:rPr>
        <w:t xml:space="preserve">являются: </w:t>
      </w:r>
    </w:p>
    <w:p w:rsidR="003F0C6E" w:rsidRPr="00D14971" w:rsidRDefault="003F0C6E" w:rsidP="003F0C6E">
      <w:pPr>
        <w:pStyle w:val="ac"/>
        <w:numPr>
          <w:ilvl w:val="0"/>
          <w:numId w:val="28"/>
        </w:numPr>
        <w:rPr>
          <w:lang w:val="ru-RU"/>
        </w:rPr>
      </w:pPr>
      <w:r w:rsidRPr="00D14971">
        <w:rPr>
          <w:lang w:val="ru-RU"/>
        </w:rPr>
        <w:t>несанкционированные свалки ТБО;</w:t>
      </w:r>
    </w:p>
    <w:p w:rsidR="003F0C6E" w:rsidRPr="00D14971" w:rsidRDefault="003F0C6E" w:rsidP="003F0C6E">
      <w:pPr>
        <w:pStyle w:val="ac"/>
        <w:numPr>
          <w:ilvl w:val="0"/>
          <w:numId w:val="28"/>
        </w:numPr>
        <w:rPr>
          <w:lang w:val="ru-RU"/>
        </w:rPr>
      </w:pPr>
      <w:r w:rsidRPr="00D14971">
        <w:rPr>
          <w:lang w:val="ru-RU"/>
        </w:rPr>
        <w:t>скотомогильники и ямы беккари;</w:t>
      </w:r>
    </w:p>
    <w:p w:rsidR="003F0C6E" w:rsidRPr="00D14971" w:rsidRDefault="003F0C6E" w:rsidP="003F0C6E">
      <w:pPr>
        <w:pStyle w:val="ac"/>
        <w:numPr>
          <w:ilvl w:val="0"/>
          <w:numId w:val="28"/>
        </w:numPr>
        <w:rPr>
          <w:lang w:val="ru-RU"/>
        </w:rPr>
      </w:pPr>
      <w:r w:rsidRPr="00D14971">
        <w:rPr>
          <w:lang w:val="ru-RU"/>
        </w:rPr>
        <w:t>сточные воды.</w:t>
      </w:r>
    </w:p>
    <w:p w:rsidR="003F0C6E" w:rsidRPr="00D14971" w:rsidRDefault="003F0C6E" w:rsidP="003F0C6E">
      <w:pPr>
        <w:pStyle w:val="ac"/>
        <w:rPr>
          <w:lang w:val="ru-RU"/>
        </w:rPr>
      </w:pPr>
      <w:r w:rsidRPr="00D14971">
        <w:rPr>
          <w:lang w:val="ru-RU"/>
        </w:rPr>
        <w:t xml:space="preserve">В Сакмарском районе Оренбургской области реализуются целевые программы, одной из задач которых является снижение количества недостаточно очищенных сточных вод, сбрасываемых в водные объекты и улучшение эффективности работы канализационных очистных сооружений, в том числе: </w:t>
      </w:r>
    </w:p>
    <w:p w:rsidR="003F0C6E" w:rsidRPr="00D14971" w:rsidRDefault="003F0C6E" w:rsidP="003F0C6E">
      <w:pPr>
        <w:pStyle w:val="ac"/>
        <w:rPr>
          <w:lang w:val="ru-RU"/>
        </w:rPr>
      </w:pPr>
      <w:r w:rsidRPr="00D14971">
        <w:rPr>
          <w:lang w:val="ru-RU"/>
        </w:rPr>
        <w:t xml:space="preserve">1. Областная программа «Обеспечение населения Оренбургской области питьевой водой на 2011-2016 годы»; </w:t>
      </w:r>
    </w:p>
    <w:p w:rsidR="003F0C6E" w:rsidRPr="00D14971" w:rsidRDefault="003F0C6E" w:rsidP="003F0C6E">
      <w:pPr>
        <w:pStyle w:val="ac"/>
        <w:rPr>
          <w:lang w:val="ru-RU"/>
        </w:rPr>
      </w:pPr>
      <w:r w:rsidRPr="00D14971">
        <w:rPr>
          <w:lang w:val="ru-RU"/>
        </w:rPr>
        <w:t>2. Областная программа «Оздоровление экологической обстановки Оренбургской области в 2011-2015 годах».</w:t>
      </w:r>
    </w:p>
    <w:p w:rsidR="003F0C6E" w:rsidRPr="00D14971" w:rsidRDefault="003F0C6E" w:rsidP="003F0C6E">
      <w:pPr>
        <w:pStyle w:val="2"/>
        <w:jc w:val="both"/>
        <w:rPr>
          <w:sz w:val="24"/>
          <w:szCs w:val="24"/>
        </w:rPr>
      </w:pPr>
      <w:bookmarkStart w:id="149" w:name="_Toc370201521"/>
      <w:bookmarkStart w:id="150" w:name="_Toc379362642"/>
      <w:bookmarkStart w:id="151" w:name="_Toc107841214"/>
      <w:r w:rsidRPr="00D14971">
        <w:rPr>
          <w:sz w:val="24"/>
          <w:szCs w:val="24"/>
        </w:rPr>
        <w:lastRenderedPageBreak/>
        <w:t>8.3 Источники загрязнения почв</w:t>
      </w:r>
      <w:bookmarkEnd w:id="149"/>
      <w:bookmarkEnd w:id="150"/>
      <w:bookmarkEnd w:id="151"/>
    </w:p>
    <w:p w:rsidR="003F0C6E" w:rsidRPr="00D14971" w:rsidRDefault="003F0C6E" w:rsidP="003F0C6E">
      <w:pPr>
        <w:pStyle w:val="ac"/>
        <w:rPr>
          <w:lang w:val="ru-RU"/>
        </w:rPr>
      </w:pPr>
      <w:r w:rsidRPr="00D14971">
        <w:rPr>
          <w:lang w:val="ru-RU"/>
        </w:rPr>
        <w:t xml:space="preserve">Загрязненная почва является начальным звеном всех трофических цепей неблагоприятного воздействия на здоровье человека. Она может стать источником вторичного загрязнения атмосферного воздуха, водоемов, подземных вод, продуктов питания растительного происхождения и кормов животных и тем самым влиять на санитарно-эпидемиологическую обстановку области. Вероятными источниками загрязнения почвы в МО </w:t>
      </w:r>
      <w:r>
        <w:rPr>
          <w:lang w:val="ru-RU"/>
        </w:rPr>
        <w:t xml:space="preserve">Светлый сельсовет </w:t>
      </w:r>
      <w:r w:rsidRPr="00D14971">
        <w:rPr>
          <w:lang w:val="ru-RU"/>
        </w:rPr>
        <w:t>являются действующие предприятия, грузовой и легковой автотранспорт, личных хозяйства, скотомогильники, ямы беккари и несанкционированные свалки ТБО.</w:t>
      </w:r>
    </w:p>
    <w:p w:rsidR="003F0C6E" w:rsidRPr="00D14971" w:rsidRDefault="003F0C6E" w:rsidP="003F0C6E">
      <w:pPr>
        <w:pStyle w:val="ac"/>
        <w:rPr>
          <w:lang w:val="ru-RU"/>
        </w:rPr>
      </w:pPr>
      <w:r w:rsidRPr="00D14971">
        <w:rPr>
          <w:lang w:val="ru-RU"/>
        </w:rPr>
        <w:t>В Сакмарском районе степень загрязнения почвы тяжелыми металлами не превышает гигиенический норматив.</w:t>
      </w:r>
    </w:p>
    <w:p w:rsidR="003F0C6E" w:rsidRPr="00D14971" w:rsidRDefault="003F0C6E" w:rsidP="003F0C6E">
      <w:pPr>
        <w:pStyle w:val="ac"/>
        <w:spacing w:before="120" w:after="120"/>
        <w:ind w:firstLine="0"/>
        <w:rPr>
          <w:lang w:val="ru-RU"/>
        </w:rPr>
      </w:pPr>
      <w:r w:rsidRPr="00D14971">
        <w:rPr>
          <w:noProof/>
          <w:lang w:val="ru-RU" w:eastAsia="ru-RU" w:bidi="ar-SA"/>
        </w:rPr>
        <w:drawing>
          <wp:inline distT="0" distB="0" distL="0" distR="0">
            <wp:extent cx="5939790" cy="3671220"/>
            <wp:effectExtent l="19050" t="0" r="381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939790" cy="3671220"/>
                    </a:xfrm>
                    <a:prstGeom prst="rect">
                      <a:avLst/>
                    </a:prstGeom>
                    <a:noFill/>
                    <a:ln w="9525">
                      <a:noFill/>
                      <a:miter lim="800000"/>
                      <a:headEnd/>
                      <a:tailEnd/>
                    </a:ln>
                  </pic:spPr>
                </pic:pic>
              </a:graphicData>
            </a:graphic>
          </wp:inline>
        </w:drawing>
      </w:r>
    </w:p>
    <w:p w:rsidR="003F0C6E" w:rsidRPr="00D14971" w:rsidRDefault="003F0C6E" w:rsidP="003F0C6E">
      <w:pPr>
        <w:pStyle w:val="ac"/>
        <w:spacing w:before="120" w:after="120"/>
        <w:ind w:firstLine="0"/>
        <w:rPr>
          <w:b/>
          <w:i/>
          <w:lang w:val="ru-RU"/>
        </w:rPr>
      </w:pPr>
      <w:r w:rsidRPr="00D14971">
        <w:rPr>
          <w:b/>
          <w:i/>
          <w:lang w:val="ru-RU"/>
        </w:rPr>
        <w:t>Рисунок 9.3 Картографирование территории Оренбургской области по степени загрязнения почвы тяжелыми металлами с превышением гигиенических нормативов (2012 год)</w:t>
      </w:r>
    </w:p>
    <w:p w:rsidR="003F0C6E" w:rsidRPr="00D14971" w:rsidRDefault="003F0C6E" w:rsidP="003F0C6E">
      <w:pPr>
        <w:pStyle w:val="ac"/>
        <w:rPr>
          <w:lang w:val="ru-RU"/>
        </w:rPr>
      </w:pPr>
      <w:r w:rsidRPr="00D14971">
        <w:rPr>
          <w:lang w:val="ru-RU"/>
        </w:rPr>
        <w:t xml:space="preserve">Наибольшую актуальность в МО </w:t>
      </w:r>
      <w:r>
        <w:rPr>
          <w:lang w:val="ru-RU"/>
        </w:rPr>
        <w:t xml:space="preserve">Светлый сельсовет </w:t>
      </w:r>
      <w:r w:rsidRPr="00D14971">
        <w:rPr>
          <w:lang w:val="ru-RU"/>
        </w:rPr>
        <w:t xml:space="preserve">приобретает проблема складирования отходов животноводства личных хозяйств. Зачастую отходы (навоз) складируются на территории населенных пунктов, а не вывозятся на отведенные свалки. В период весеннего паводка велика вероятность загрязнения почвы, поверхностных и подземных вод. Возможными причинами микробного загрязнения почвы на территории жилой застройки МО </w:t>
      </w:r>
      <w:r>
        <w:rPr>
          <w:lang w:val="ru-RU"/>
        </w:rPr>
        <w:t xml:space="preserve">Светлый сельсовет </w:t>
      </w:r>
      <w:r w:rsidRPr="00D14971">
        <w:rPr>
          <w:lang w:val="ru-RU"/>
        </w:rPr>
        <w:t xml:space="preserve">являются отведение сточных вод в ямы поглощающего типа возникновение несанкционированных свалок. </w:t>
      </w:r>
    </w:p>
    <w:p w:rsidR="003F0C6E" w:rsidRPr="00D14971" w:rsidRDefault="003F0C6E" w:rsidP="003F0C6E">
      <w:pPr>
        <w:pStyle w:val="ac"/>
        <w:rPr>
          <w:lang w:val="ru-RU"/>
        </w:rPr>
      </w:pPr>
      <w:r w:rsidRPr="00D14971">
        <w:rPr>
          <w:lang w:val="ru-RU"/>
        </w:rPr>
        <w:t>Источниками загрязнения почв являются промышленные предприятия, объекты сельскохозяйственной деятельности (орошение пестицидами, гербицидами, складирование навоза, утечки топлива при работе сельхозтехники и др.), складирование отходов, сброс неочищенных канализационных вод на рельеф и т.д.</w:t>
      </w:r>
    </w:p>
    <w:p w:rsidR="003F0C6E" w:rsidRPr="00D14971" w:rsidRDefault="003F0C6E" w:rsidP="003F0C6E">
      <w:pPr>
        <w:pStyle w:val="ac"/>
        <w:rPr>
          <w:lang w:val="ru-RU"/>
        </w:rPr>
      </w:pPr>
      <w:r w:rsidRPr="00D14971">
        <w:rPr>
          <w:lang w:val="ru-RU"/>
        </w:rPr>
        <w:t xml:space="preserve">Контроль за содержанием вредных веществ в почве на территории МО </w:t>
      </w:r>
      <w:r>
        <w:rPr>
          <w:lang w:val="ru-RU"/>
        </w:rPr>
        <w:t xml:space="preserve">Светлый сельсовет </w:t>
      </w:r>
      <w:r w:rsidRPr="00D14971">
        <w:rPr>
          <w:lang w:val="ru-RU"/>
        </w:rPr>
        <w:t xml:space="preserve">осуществляет лаборатория </w:t>
      </w:r>
      <w:r w:rsidRPr="00D14971">
        <w:rPr>
          <w:bCs/>
          <w:lang w:val="ru-RU" w:eastAsia="ru-RU" w:bidi="ar-SA"/>
        </w:rPr>
        <w:t>Филиала ФБУЗ «</w:t>
      </w:r>
      <w:r w:rsidRPr="00D14971">
        <w:rPr>
          <w:lang w:val="ru-RU"/>
        </w:rPr>
        <w:t>Центр гигиены и эпидемиологии в Оренбургской области в Сакмарском районе</w:t>
      </w:r>
      <w:r w:rsidRPr="00D14971">
        <w:rPr>
          <w:bCs/>
          <w:lang w:val="ru-RU" w:eastAsia="ru-RU" w:bidi="ar-SA"/>
        </w:rPr>
        <w:t>»</w:t>
      </w:r>
      <w:r w:rsidRPr="00D14971">
        <w:rPr>
          <w:lang w:val="ru-RU"/>
        </w:rPr>
        <w:t>.</w:t>
      </w:r>
    </w:p>
    <w:p w:rsidR="003F0C6E" w:rsidRPr="00D14971" w:rsidRDefault="003F0C6E" w:rsidP="003F0C6E">
      <w:pPr>
        <w:pStyle w:val="2"/>
        <w:jc w:val="both"/>
        <w:rPr>
          <w:sz w:val="24"/>
          <w:szCs w:val="24"/>
        </w:rPr>
      </w:pPr>
      <w:bookmarkStart w:id="152" w:name="_Toc370201522"/>
      <w:bookmarkStart w:id="153" w:name="_Toc379362643"/>
      <w:bookmarkStart w:id="154" w:name="_Toc107841215"/>
      <w:r w:rsidRPr="00D14971">
        <w:rPr>
          <w:sz w:val="24"/>
          <w:szCs w:val="24"/>
        </w:rPr>
        <w:lastRenderedPageBreak/>
        <w:t>8.4 Санитарная очистка населенных мест</w:t>
      </w:r>
      <w:bookmarkEnd w:id="152"/>
      <w:bookmarkEnd w:id="153"/>
      <w:bookmarkEnd w:id="154"/>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одним из важнейших вопросов является проблема санитарной очистки населенных мест и утилизации ТБО.</w:t>
      </w:r>
    </w:p>
    <w:p w:rsidR="003F0C6E" w:rsidRPr="00D14971" w:rsidRDefault="003F0C6E" w:rsidP="003F0C6E">
      <w:pPr>
        <w:pStyle w:val="ac"/>
        <w:rPr>
          <w:lang w:val="ru-RU"/>
        </w:rPr>
      </w:pPr>
      <w:r w:rsidRPr="00D14971">
        <w:rPr>
          <w:lang w:val="ru-RU"/>
        </w:rPr>
        <w:t xml:space="preserve">На территории населенных пунктов имеются самовольно созданные свалки, которые эксплуатируются без разрешений, выданных специально уполномоченными органами, без оформления санитарно-эпидемиологического заключения. </w:t>
      </w:r>
    </w:p>
    <w:p w:rsidR="003F0C6E" w:rsidRPr="00D14971" w:rsidRDefault="003F0C6E" w:rsidP="003F0C6E">
      <w:pPr>
        <w:pStyle w:val="ac"/>
        <w:rPr>
          <w:lang w:val="ru-RU"/>
        </w:rPr>
      </w:pPr>
      <w:r w:rsidRPr="00D14971">
        <w:rPr>
          <w:lang w:val="ru-RU"/>
        </w:rPr>
        <w:t>Сельскохозяйственные отходы (навоз) складируются на территории хозяйств и практически не вывозятся. Биологические отходы вывозятся в ямы беккари.</w:t>
      </w:r>
    </w:p>
    <w:p w:rsidR="003F0C6E" w:rsidRPr="00D14971" w:rsidRDefault="003F0C6E" w:rsidP="003F0C6E">
      <w:pPr>
        <w:pStyle w:val="ac"/>
        <w:rPr>
          <w:lang w:val="ru-RU"/>
        </w:rPr>
      </w:pPr>
      <w:r w:rsidRPr="00D14971">
        <w:rPr>
          <w:lang w:val="ru-RU"/>
        </w:rPr>
        <w:t xml:space="preserve">Сложившаяся на территории муниципального образования ситуация по образованию, использованию и захоронению отходов производства и потребления продолжает оставаться в числе актуальных, так как они являются основными источниками загрязнения почвы на территории МО СП </w:t>
      </w:r>
      <w:r>
        <w:rPr>
          <w:lang w:val="ru-RU"/>
        </w:rPr>
        <w:t>Светлый</w:t>
      </w:r>
      <w:r w:rsidRPr="00D14971">
        <w:rPr>
          <w:lang w:val="ru-RU"/>
        </w:rPr>
        <w:t xml:space="preserve"> сельсовет.</w:t>
      </w:r>
    </w:p>
    <w:p w:rsidR="003F0C6E" w:rsidRPr="00D14971" w:rsidRDefault="003F0C6E" w:rsidP="003F0C6E">
      <w:pPr>
        <w:pStyle w:val="ac"/>
        <w:rPr>
          <w:lang w:val="ru-RU"/>
        </w:rPr>
      </w:pPr>
      <w:r w:rsidRPr="00D14971">
        <w:rPr>
          <w:lang w:val="ru-RU"/>
        </w:rPr>
        <w:t xml:space="preserve">Состояние системы утилизации, переработки и захоронения промышленных отходов и ТБО обостряют неблагоприятную санитарно-эпидемиологическую обстановку не только в МО СП </w:t>
      </w:r>
      <w:r>
        <w:rPr>
          <w:lang w:val="ru-RU"/>
        </w:rPr>
        <w:t>Светлый</w:t>
      </w:r>
      <w:r w:rsidRPr="00D14971">
        <w:rPr>
          <w:lang w:val="ru-RU"/>
        </w:rPr>
        <w:t xml:space="preserve"> сельсовет, но и в целом по Сакмарскому району и Оренбургской области.</w:t>
      </w:r>
    </w:p>
    <w:p w:rsidR="003F0C6E" w:rsidRPr="00D14971" w:rsidRDefault="003F0C6E" w:rsidP="003F0C6E">
      <w:pPr>
        <w:pStyle w:val="2"/>
        <w:jc w:val="both"/>
        <w:rPr>
          <w:sz w:val="24"/>
          <w:szCs w:val="24"/>
        </w:rPr>
      </w:pPr>
      <w:bookmarkStart w:id="155" w:name="_Toc370201523"/>
      <w:bookmarkStart w:id="156" w:name="_Toc379362644"/>
      <w:bookmarkStart w:id="157" w:name="_Toc107841216"/>
      <w:r w:rsidRPr="00D14971">
        <w:rPr>
          <w:sz w:val="24"/>
          <w:szCs w:val="24"/>
        </w:rPr>
        <w:t>8.5 Охрана окружающей среды</w:t>
      </w:r>
      <w:bookmarkEnd w:id="155"/>
      <w:bookmarkEnd w:id="156"/>
      <w:bookmarkEnd w:id="157"/>
    </w:p>
    <w:p w:rsidR="003F0C6E" w:rsidRPr="00D14971" w:rsidRDefault="003F0C6E" w:rsidP="003F0C6E">
      <w:pPr>
        <w:pStyle w:val="ac"/>
        <w:rPr>
          <w:lang w:val="ru-RU"/>
        </w:rPr>
      </w:pPr>
      <w:r w:rsidRPr="00D14971">
        <w:rPr>
          <w:lang w:val="ru-RU"/>
        </w:rPr>
        <w:t xml:space="preserve">Для обеспечения устойчивого и безопасного градостроительного развития МО </w:t>
      </w:r>
      <w:r>
        <w:rPr>
          <w:lang w:val="ru-RU"/>
        </w:rPr>
        <w:t xml:space="preserve">Светлый сельсовет </w:t>
      </w:r>
      <w:r w:rsidRPr="00D14971">
        <w:rPr>
          <w:lang w:val="ru-RU"/>
        </w:rPr>
        <w:t xml:space="preserve">в соответствии со статьей 42 Конституции Российской Федерации, которая гласит, что граждане России имеют право на благоприятную окружающую среду, необходимо решение целого ряда проблем в сфере экологии. Настоящим проектом Генерального плана предусмотрены природоохранные мероприятия для защиты атмосферного воздуха, водных объектов, почв и др. </w:t>
      </w:r>
    </w:p>
    <w:p w:rsidR="003F0C6E" w:rsidRPr="00D14971" w:rsidRDefault="003F0C6E" w:rsidP="003F0C6E">
      <w:pPr>
        <w:pStyle w:val="ac"/>
        <w:rPr>
          <w:lang w:val="ru-RU"/>
        </w:rPr>
      </w:pPr>
      <w:r w:rsidRPr="00D14971">
        <w:rPr>
          <w:lang w:val="ru-RU"/>
        </w:rPr>
        <w:t xml:space="preserve">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нарушение норм природопользования. Выплата штрафов не должна освобождать виновных от обязанностей по ликвидации последствий допущенных ими нарушений. Помимо штрафных санкций за сверхнормативное загрязнение почв, вод и атмосферного воздуха, необходимо внедрить повышенные платы и штрафы за все виды ущерба: затопление и подтопление территорий, прилегающих к дорогам и другим водоподпорным сооружениям, механическое разрушение растительности и почв, лесные пожары, браконьерство и др. </w:t>
      </w:r>
    </w:p>
    <w:p w:rsidR="003F0C6E" w:rsidRPr="00D14971" w:rsidRDefault="003F0C6E" w:rsidP="003F0C6E">
      <w:pPr>
        <w:pStyle w:val="ac"/>
        <w:rPr>
          <w:lang w:val="ru-RU"/>
        </w:rPr>
      </w:pPr>
      <w:r w:rsidRPr="00D14971">
        <w:rPr>
          <w:lang w:val="ru-RU"/>
        </w:rPr>
        <w:t xml:space="preserve">В целях охраны окружающей среды, улучшения экологического состояния территории МО </w:t>
      </w:r>
      <w:r>
        <w:rPr>
          <w:lang w:val="ru-RU"/>
        </w:rPr>
        <w:t xml:space="preserve">Светлый сельсовет </w:t>
      </w:r>
      <w:r w:rsidRPr="00D14971">
        <w:rPr>
          <w:lang w:val="ru-RU"/>
        </w:rPr>
        <w:t>законодательством РФ предусмотрено устанавливать водоохранные зоны, зоны санитарной охраны объектов питьевого водоснабжения, санитарно-защитные зоны, охранные зоны вокруг объектов, требующих особого внимания.</w:t>
      </w:r>
    </w:p>
    <w:p w:rsidR="003F0C6E" w:rsidRPr="00D14971" w:rsidRDefault="003F0C6E" w:rsidP="003F0C6E">
      <w:pPr>
        <w:pStyle w:val="2"/>
        <w:jc w:val="both"/>
        <w:rPr>
          <w:sz w:val="24"/>
          <w:szCs w:val="24"/>
        </w:rPr>
      </w:pPr>
      <w:bookmarkStart w:id="158" w:name="_Toc370201524"/>
      <w:bookmarkStart w:id="159" w:name="_Toc379362645"/>
      <w:bookmarkStart w:id="160" w:name="_Toc107841217"/>
      <w:r w:rsidRPr="00D14971">
        <w:rPr>
          <w:sz w:val="24"/>
          <w:szCs w:val="24"/>
        </w:rPr>
        <w:t>8.5.1. Мероприятия по охране атмосферного воздуха</w:t>
      </w:r>
      <w:bookmarkEnd w:id="158"/>
      <w:bookmarkEnd w:id="159"/>
      <w:bookmarkEnd w:id="160"/>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выявлены случаи несоответствия установленным российским законодательством законам, правилам и нормам.</w:t>
      </w:r>
    </w:p>
    <w:p w:rsidR="003F0C6E" w:rsidRPr="00D14971" w:rsidRDefault="003F0C6E" w:rsidP="003F0C6E">
      <w:pPr>
        <w:pStyle w:val="ac"/>
        <w:rPr>
          <w:lang w:val="ru-RU"/>
        </w:rPr>
      </w:pPr>
      <w:r w:rsidRPr="00D14971">
        <w:rPr>
          <w:lang w:val="ru-RU"/>
        </w:rPr>
        <w:t>Согласно п.5.1. СанПиН 2.2.1/2.1.1.1200-03 «Санитарно-защитные зоны и санитарная классификация предприятий, сооружений и иных объектов», в СЗЗ не допускается размещать жилую застройку, т.е. территории санитарно-защитных зон нельзя рассматривать как территорию, пригодную для строительства новых жилых кварталов.</w:t>
      </w:r>
    </w:p>
    <w:p w:rsidR="003F0C6E" w:rsidRPr="00D14971" w:rsidRDefault="003F0C6E" w:rsidP="003F0C6E">
      <w:pPr>
        <w:pStyle w:val="ac"/>
        <w:rPr>
          <w:lang w:val="ru-RU"/>
        </w:rPr>
      </w:pPr>
      <w:r w:rsidRPr="00D14971">
        <w:rPr>
          <w:lang w:val="ru-RU"/>
        </w:rPr>
        <w:t xml:space="preserve">Таким образом, необходимо ужесточить требования к данным объектам по организации санитарно-защитных зон, потребовать от них разработки проектов сокращения СЗЗ или рассмотреть вопрос по отселению людей из этих зон, финансирование осуществляется за счет самих объектов. В противном случае объекты (источники загрязнения атмосферы) подлежат ликвидации, консервации, </w:t>
      </w:r>
      <w:r w:rsidRPr="00D14971">
        <w:rPr>
          <w:lang w:val="ru-RU"/>
        </w:rPr>
        <w:lastRenderedPageBreak/>
        <w:t>перебазированию или перепрофилированию (территориальные ресурсы для размещения производственного строительства должны быть определены генпланами поселений).</w:t>
      </w:r>
    </w:p>
    <w:p w:rsidR="003F0C6E" w:rsidRPr="00D14971" w:rsidRDefault="003F0C6E" w:rsidP="003F0C6E">
      <w:pPr>
        <w:pStyle w:val="ac"/>
        <w:rPr>
          <w:lang w:val="ru-RU"/>
        </w:rPr>
      </w:pPr>
      <w:r w:rsidRPr="00D14971">
        <w:rPr>
          <w:lang w:val="ru-RU"/>
        </w:rPr>
        <w:t xml:space="preserve">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3F0C6E" w:rsidRPr="00D14971" w:rsidRDefault="003F0C6E" w:rsidP="003F0C6E">
      <w:pPr>
        <w:pStyle w:val="ac"/>
        <w:rPr>
          <w:lang w:val="ru-RU"/>
        </w:rPr>
      </w:pPr>
      <w:r w:rsidRPr="00D14971">
        <w:rPr>
          <w:lang w:val="ru-RU"/>
        </w:rPr>
        <w:t xml:space="preserve">Основные направления воздухоохранных мероприятий для действующих производств включают технологические и специальные мероприятия, направленные на сокращение объемов выбросов и снижение их приземных концентраций. </w:t>
      </w:r>
    </w:p>
    <w:p w:rsidR="003F0C6E" w:rsidRPr="00D14971" w:rsidRDefault="003F0C6E" w:rsidP="003F0C6E">
      <w:pPr>
        <w:pStyle w:val="ac"/>
      </w:pPr>
      <w:r w:rsidRPr="00D14971">
        <w:t>Технологические мероприятия включают:</w:t>
      </w:r>
    </w:p>
    <w:p w:rsidR="003F0C6E" w:rsidRPr="00D14971" w:rsidRDefault="003F0C6E" w:rsidP="003F0C6E">
      <w:pPr>
        <w:pStyle w:val="ac"/>
        <w:numPr>
          <w:ilvl w:val="0"/>
          <w:numId w:val="20"/>
        </w:numPr>
        <w:rPr>
          <w:lang w:val="ru-RU"/>
        </w:rPr>
      </w:pPr>
      <w:r w:rsidRPr="00D14971">
        <w:rPr>
          <w:lang w:val="ru-RU"/>
        </w:rPr>
        <w:t>использование более прогрессивной технологии по сравнению с применяющейся на других предприятиях для получения той же продукции;</w:t>
      </w:r>
    </w:p>
    <w:p w:rsidR="003F0C6E" w:rsidRPr="00D14971" w:rsidRDefault="003F0C6E" w:rsidP="003F0C6E">
      <w:pPr>
        <w:pStyle w:val="ac"/>
        <w:numPr>
          <w:ilvl w:val="0"/>
          <w:numId w:val="20"/>
        </w:numPr>
        <w:rPr>
          <w:lang w:val="ru-RU"/>
        </w:rPr>
      </w:pPr>
      <w:r w:rsidRPr="00D14971">
        <w:rPr>
          <w:lang w:val="ru-RU"/>
        </w:rPr>
        <w:t>увеличение единичной мощности агрегатов при одинаковой суммарной производительности;</w:t>
      </w:r>
    </w:p>
    <w:p w:rsidR="003F0C6E" w:rsidRPr="00D14971" w:rsidRDefault="003F0C6E" w:rsidP="003F0C6E">
      <w:pPr>
        <w:pStyle w:val="ac"/>
        <w:numPr>
          <w:ilvl w:val="0"/>
          <w:numId w:val="20"/>
        </w:numPr>
        <w:rPr>
          <w:lang w:val="ru-RU"/>
        </w:rPr>
      </w:pPr>
      <w:r w:rsidRPr="00D14971">
        <w:rPr>
          <w:lang w:val="ru-RU"/>
        </w:rPr>
        <w:t>применение в производстве более «чистого» вида топлива;</w:t>
      </w:r>
    </w:p>
    <w:p w:rsidR="003F0C6E" w:rsidRPr="00D14971" w:rsidRDefault="003F0C6E" w:rsidP="003F0C6E">
      <w:pPr>
        <w:pStyle w:val="ac"/>
        <w:numPr>
          <w:ilvl w:val="0"/>
          <w:numId w:val="20"/>
        </w:numPr>
        <w:rPr>
          <w:lang w:val="ru-RU"/>
        </w:rPr>
      </w:pPr>
      <w:r w:rsidRPr="00D14971">
        <w:rPr>
          <w:lang w:val="ru-RU"/>
        </w:rPr>
        <w:t>применение рециркуляции дымовых газов;</w:t>
      </w:r>
    </w:p>
    <w:p w:rsidR="003F0C6E" w:rsidRPr="00D14971" w:rsidRDefault="003F0C6E" w:rsidP="003F0C6E">
      <w:pPr>
        <w:pStyle w:val="ac"/>
        <w:numPr>
          <w:ilvl w:val="0"/>
          <w:numId w:val="20"/>
        </w:numPr>
        <w:rPr>
          <w:lang w:val="ru-RU"/>
        </w:rPr>
      </w:pPr>
      <w:r w:rsidRPr="00D14971">
        <w:rPr>
          <w:lang w:val="ru-RU"/>
        </w:rPr>
        <w:t>внедрение наиболее совершенной структуры газового баланса предприятия.</w:t>
      </w:r>
    </w:p>
    <w:p w:rsidR="003F0C6E" w:rsidRPr="00D14971" w:rsidRDefault="003F0C6E" w:rsidP="003F0C6E">
      <w:pPr>
        <w:pStyle w:val="ac"/>
        <w:rPr>
          <w:lang w:val="ru-RU"/>
        </w:rPr>
      </w:pPr>
      <w:r w:rsidRPr="00D14971">
        <w:rPr>
          <w:lang w:val="ru-RU"/>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3F0C6E" w:rsidRPr="00D14971" w:rsidRDefault="003F0C6E" w:rsidP="003F0C6E">
      <w:pPr>
        <w:pStyle w:val="ac"/>
        <w:numPr>
          <w:ilvl w:val="0"/>
          <w:numId w:val="20"/>
        </w:numPr>
        <w:rPr>
          <w:lang w:val="ru-RU"/>
        </w:rPr>
      </w:pPr>
      <w:r w:rsidRPr="00D14971">
        <w:rPr>
          <w:lang w:val="ru-RU"/>
        </w:rPr>
        <w:t>сокращение неорганизованных выбросов;</w:t>
      </w:r>
    </w:p>
    <w:p w:rsidR="003F0C6E" w:rsidRPr="00D14971" w:rsidRDefault="003F0C6E" w:rsidP="003F0C6E">
      <w:pPr>
        <w:pStyle w:val="ac"/>
        <w:numPr>
          <w:ilvl w:val="0"/>
          <w:numId w:val="20"/>
        </w:numPr>
        <w:rPr>
          <w:lang w:val="ru-RU"/>
        </w:rPr>
      </w:pPr>
      <w:r w:rsidRPr="00D14971">
        <w:rPr>
          <w:lang w:val="ru-RU"/>
        </w:rPr>
        <w:t>очистка и обезвреживание вредных веществ из отходящих газов;</w:t>
      </w:r>
    </w:p>
    <w:p w:rsidR="003F0C6E" w:rsidRPr="00D14971" w:rsidRDefault="003F0C6E" w:rsidP="003F0C6E">
      <w:pPr>
        <w:pStyle w:val="ac"/>
        <w:numPr>
          <w:ilvl w:val="0"/>
          <w:numId w:val="20"/>
        </w:numPr>
        <w:rPr>
          <w:lang w:val="ru-RU"/>
        </w:rPr>
      </w:pPr>
      <w:r w:rsidRPr="00D14971">
        <w:rPr>
          <w:lang w:val="ru-RU"/>
        </w:rPr>
        <w:t>улучшение условий рассеивания выбросов.</w:t>
      </w:r>
    </w:p>
    <w:p w:rsidR="003F0C6E" w:rsidRPr="00D14971" w:rsidRDefault="003F0C6E" w:rsidP="003F0C6E">
      <w:pPr>
        <w:pStyle w:val="ac"/>
        <w:rPr>
          <w:lang w:val="ru-RU"/>
        </w:rPr>
      </w:pPr>
      <w:r w:rsidRPr="00D14971">
        <w:rPr>
          <w:lang w:val="ru-RU"/>
        </w:rPr>
        <w:t xml:space="preserve">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 847 (ред. 22.04.2009). </w:t>
      </w:r>
    </w:p>
    <w:p w:rsidR="003F0C6E" w:rsidRPr="00D14971" w:rsidRDefault="003F0C6E" w:rsidP="003F0C6E">
      <w:pPr>
        <w:pStyle w:val="ac"/>
        <w:rPr>
          <w:lang w:val="ru-RU"/>
        </w:rPr>
      </w:pPr>
      <w:r w:rsidRPr="00D14971">
        <w:rPr>
          <w:lang w:val="ru-RU"/>
        </w:rPr>
        <w:t xml:space="preserve">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w:t>
      </w:r>
      <w:r w:rsidRPr="00D14971">
        <w:t>IV</w:t>
      </w:r>
      <w:r w:rsidRPr="00D14971">
        <w:rPr>
          <w:lang w:val="ru-RU"/>
        </w:rPr>
        <w:t xml:space="preserve">, </w:t>
      </w:r>
      <w:r w:rsidRPr="00D14971">
        <w:t>V</w:t>
      </w:r>
      <w:r w:rsidRPr="00D14971">
        <w:rPr>
          <w:lang w:val="ru-RU"/>
        </w:rPr>
        <w:t xml:space="preserve"> классов должна быть максимально озеленена – не менее 60% площади; для предприятий </w:t>
      </w:r>
      <w:r w:rsidRPr="00D14971">
        <w:t>II</w:t>
      </w:r>
      <w:r w:rsidRPr="00D14971">
        <w:rPr>
          <w:lang w:val="ru-RU"/>
        </w:rPr>
        <w:t xml:space="preserve"> и </w:t>
      </w:r>
      <w:r w:rsidRPr="00D14971">
        <w:t>III</w:t>
      </w:r>
      <w:r w:rsidRPr="00D14971">
        <w:rPr>
          <w:lang w:val="ru-RU"/>
        </w:rPr>
        <w:t xml:space="preserve"> класса – не менее 50%; для предприятий, имеющих санитарно-защитную зону 1000 м и более – не менее 40% ее территории.</w:t>
      </w:r>
    </w:p>
    <w:p w:rsidR="003F0C6E" w:rsidRPr="00D14971" w:rsidRDefault="003F0C6E" w:rsidP="003F0C6E">
      <w:pPr>
        <w:pStyle w:val="ac"/>
        <w:rPr>
          <w:lang w:val="ru-RU"/>
        </w:rPr>
      </w:pPr>
      <w:r w:rsidRPr="00D14971">
        <w:rPr>
          <w:lang w:val="ru-RU"/>
        </w:rPr>
        <w:t xml:space="preserve">При получении прогнозов неблагоприятных метеорологических условий, природопользователи, имеющие источники выбросов вредных (загрязняющих) веществ в атмосферный воздух, обязаны уменьшить выбросы вредных (загрязняющих) веществ в атмосферный воздух. </w:t>
      </w:r>
    </w:p>
    <w:p w:rsidR="003F0C6E" w:rsidRPr="00D14971" w:rsidRDefault="003F0C6E" w:rsidP="003F0C6E">
      <w:pPr>
        <w:pStyle w:val="ac"/>
        <w:rPr>
          <w:lang w:val="ru-RU"/>
        </w:rPr>
      </w:pPr>
      <w:r w:rsidRPr="00D14971">
        <w:rPr>
          <w:lang w:val="ru-RU"/>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3F0C6E" w:rsidRPr="00D14971" w:rsidRDefault="003F0C6E" w:rsidP="003F0C6E">
      <w:pPr>
        <w:pStyle w:val="ac"/>
        <w:rPr>
          <w:lang w:val="ru-RU"/>
        </w:rPr>
      </w:pPr>
      <w:r w:rsidRPr="00D14971">
        <w:rPr>
          <w:lang w:val="ru-RU"/>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3F0C6E" w:rsidRPr="00D14971" w:rsidRDefault="003F0C6E" w:rsidP="003F0C6E">
      <w:pPr>
        <w:pStyle w:val="ac"/>
        <w:rPr>
          <w:lang w:val="ru-RU"/>
        </w:rPr>
      </w:pPr>
      <w:r w:rsidRPr="00D14971">
        <w:rPr>
          <w:lang w:val="ru-RU"/>
        </w:rPr>
        <w:t xml:space="preserve">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w:t>
      </w:r>
      <w:r w:rsidRPr="00D14971">
        <w:rPr>
          <w:lang w:val="ru-RU"/>
        </w:rPr>
        <w:lastRenderedPageBreak/>
        <w:t>от 28 ноября 2002 года №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«Об охране атмосферного воздуха».</w:t>
      </w:r>
    </w:p>
    <w:p w:rsidR="003F0C6E" w:rsidRPr="00D14971" w:rsidRDefault="003F0C6E" w:rsidP="003F0C6E">
      <w:pPr>
        <w:pStyle w:val="2"/>
        <w:jc w:val="both"/>
        <w:rPr>
          <w:sz w:val="24"/>
          <w:szCs w:val="24"/>
        </w:rPr>
      </w:pPr>
      <w:bookmarkStart w:id="161" w:name="_Toc370201525"/>
      <w:bookmarkStart w:id="162" w:name="_Toc379362646"/>
      <w:bookmarkStart w:id="163" w:name="_Toc107841218"/>
      <w:r w:rsidRPr="00D14971">
        <w:rPr>
          <w:sz w:val="24"/>
          <w:szCs w:val="24"/>
        </w:rPr>
        <w:t>8.5.2. Мероприятия по охране поверхностных и подземных вод</w:t>
      </w:r>
      <w:bookmarkEnd w:id="161"/>
      <w:bookmarkEnd w:id="162"/>
      <w:bookmarkEnd w:id="163"/>
    </w:p>
    <w:p w:rsidR="003F0C6E" w:rsidRPr="00D14971" w:rsidRDefault="003F0C6E" w:rsidP="003F0C6E">
      <w:pPr>
        <w:pStyle w:val="ac"/>
        <w:rPr>
          <w:lang w:val="ru-RU"/>
        </w:rPr>
      </w:pPr>
      <w:r w:rsidRPr="00D14971">
        <w:rPr>
          <w:lang w:val="ru-RU"/>
        </w:rPr>
        <w:t xml:space="preserve">Согласно Водному Кодексу РФ от 03.06.2006 №74–ФЗ установлены водоохранные зоны для реки Средняя Каргалка – 200 м, для малых рек, ручьев и других водоемов МО </w:t>
      </w:r>
      <w:r>
        <w:rPr>
          <w:lang w:val="ru-RU"/>
        </w:rPr>
        <w:t xml:space="preserve">Светлый сельсовет </w:t>
      </w:r>
      <w:r w:rsidRPr="00D14971">
        <w:rPr>
          <w:lang w:val="ru-RU"/>
        </w:rPr>
        <w:t>в размере 50 м.</w:t>
      </w:r>
    </w:p>
    <w:p w:rsidR="003F0C6E" w:rsidRPr="00D14971" w:rsidRDefault="003F0C6E" w:rsidP="003F0C6E">
      <w:pPr>
        <w:pStyle w:val="ac"/>
        <w:rPr>
          <w:lang w:val="ru-RU"/>
        </w:rPr>
      </w:pPr>
      <w:r w:rsidRPr="00D14971">
        <w:rPr>
          <w:lang w:val="ru-RU"/>
        </w:rPr>
        <w:t>В границах водоохранных зон запрещается:</w:t>
      </w:r>
    </w:p>
    <w:p w:rsidR="003F0C6E" w:rsidRPr="00D14971" w:rsidRDefault="003F0C6E" w:rsidP="003F0C6E">
      <w:pPr>
        <w:pStyle w:val="ac"/>
        <w:numPr>
          <w:ilvl w:val="0"/>
          <w:numId w:val="21"/>
        </w:numPr>
        <w:rPr>
          <w:lang w:val="ru-RU"/>
        </w:rPr>
      </w:pPr>
      <w:r w:rsidRPr="00D14971">
        <w:rPr>
          <w:lang w:val="ru-RU"/>
        </w:rPr>
        <w:t>использование сточных вод для удобрения почв;</w:t>
      </w:r>
    </w:p>
    <w:p w:rsidR="003F0C6E" w:rsidRPr="00D14971" w:rsidRDefault="003F0C6E" w:rsidP="003F0C6E">
      <w:pPr>
        <w:pStyle w:val="ac"/>
        <w:numPr>
          <w:ilvl w:val="0"/>
          <w:numId w:val="21"/>
        </w:numPr>
        <w:rPr>
          <w:lang w:val="ru-RU"/>
        </w:rPr>
      </w:pPr>
      <w:r w:rsidRPr="00D14971">
        <w:rPr>
          <w:lang w:val="ru-RU"/>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3F0C6E" w:rsidRPr="00D14971" w:rsidRDefault="003F0C6E" w:rsidP="003F0C6E">
      <w:pPr>
        <w:pStyle w:val="ac"/>
        <w:numPr>
          <w:ilvl w:val="0"/>
          <w:numId w:val="21"/>
        </w:numPr>
        <w:rPr>
          <w:lang w:val="ru-RU"/>
        </w:rPr>
      </w:pPr>
      <w:r w:rsidRPr="00D14971">
        <w:rPr>
          <w:lang w:val="ru-RU"/>
        </w:rPr>
        <w:t>осуществление авиационных мер по борьбе с вредителями и болезнями растений;</w:t>
      </w:r>
    </w:p>
    <w:p w:rsidR="003F0C6E" w:rsidRPr="00D14971" w:rsidRDefault="003F0C6E" w:rsidP="003F0C6E">
      <w:pPr>
        <w:pStyle w:val="ac"/>
        <w:numPr>
          <w:ilvl w:val="0"/>
          <w:numId w:val="21"/>
        </w:numPr>
        <w:rPr>
          <w:lang w:val="ru-RU"/>
        </w:rPr>
      </w:pPr>
      <w:r w:rsidRPr="00D14971">
        <w:rPr>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F0C6E" w:rsidRPr="00D14971" w:rsidRDefault="003F0C6E" w:rsidP="003F0C6E">
      <w:pPr>
        <w:pStyle w:val="ac"/>
        <w:rPr>
          <w:lang w:val="ru-RU"/>
        </w:rPr>
      </w:pPr>
      <w:r w:rsidRPr="00D14971">
        <w:rPr>
          <w:lang w:val="ru-RU"/>
        </w:rPr>
        <w:t>В границах прибрежных защитных полос запрещаются:</w:t>
      </w:r>
    </w:p>
    <w:p w:rsidR="003F0C6E" w:rsidRPr="00D14971" w:rsidRDefault="003F0C6E" w:rsidP="003F0C6E">
      <w:pPr>
        <w:pStyle w:val="ac"/>
        <w:rPr>
          <w:lang w:val="ru-RU"/>
        </w:rPr>
      </w:pPr>
      <w:r w:rsidRPr="00D14971">
        <w:rPr>
          <w:lang w:val="ru-RU"/>
        </w:rPr>
        <w:t>1) распашка земель;</w:t>
      </w:r>
    </w:p>
    <w:p w:rsidR="003F0C6E" w:rsidRPr="00D14971" w:rsidRDefault="003F0C6E" w:rsidP="003F0C6E">
      <w:pPr>
        <w:pStyle w:val="ac"/>
        <w:rPr>
          <w:lang w:val="ru-RU"/>
        </w:rPr>
      </w:pPr>
      <w:r w:rsidRPr="00D14971">
        <w:rPr>
          <w:lang w:val="ru-RU"/>
        </w:rPr>
        <w:t>2) размещение отвалов размываемых грунтов;</w:t>
      </w:r>
    </w:p>
    <w:p w:rsidR="003F0C6E" w:rsidRPr="00D14971" w:rsidRDefault="003F0C6E" w:rsidP="003F0C6E">
      <w:pPr>
        <w:pStyle w:val="ac"/>
        <w:rPr>
          <w:lang w:val="ru-RU"/>
        </w:rPr>
      </w:pPr>
      <w:r w:rsidRPr="00D14971">
        <w:rPr>
          <w:lang w:val="ru-RU"/>
        </w:rPr>
        <w:t>3) выпас сельскохозяйственных животных и организация для них летних лагерей, ванн.</w:t>
      </w:r>
    </w:p>
    <w:p w:rsidR="003F0C6E" w:rsidRPr="00D14971" w:rsidRDefault="003F0C6E" w:rsidP="003F0C6E">
      <w:pPr>
        <w:pStyle w:val="ac"/>
        <w:rPr>
          <w:lang w:val="ru-RU"/>
        </w:rPr>
      </w:pPr>
      <w:r w:rsidRPr="00D14971">
        <w:rPr>
          <w:lang w:val="ru-RU"/>
        </w:rPr>
        <w:t xml:space="preserve">В целях защиты водоемов и водотоков от загрязнения рекомендуется строго соблюдать перечисленные требования. </w:t>
      </w:r>
    </w:p>
    <w:p w:rsidR="003F0C6E" w:rsidRPr="00D14971" w:rsidRDefault="003F0C6E" w:rsidP="003F0C6E">
      <w:pPr>
        <w:pStyle w:val="ac"/>
        <w:rPr>
          <w:lang w:val="ru-RU"/>
        </w:rPr>
      </w:pPr>
      <w:r w:rsidRPr="00D14971">
        <w:rPr>
          <w:lang w:val="ru-RU"/>
        </w:rPr>
        <w:t>Согласно Санитарных правил и норм СанПиН 2.1.4.1110-02 (от 01 июня 2002 г.) установлены зоны санитарной охраны подземных водозаборов (первый пояс – 50 м), где запрещается:</w:t>
      </w:r>
    </w:p>
    <w:p w:rsidR="003F0C6E" w:rsidRPr="00D14971" w:rsidRDefault="003F0C6E" w:rsidP="003F0C6E">
      <w:pPr>
        <w:pStyle w:val="ac"/>
        <w:rPr>
          <w:lang w:val="ru-RU"/>
        </w:rPr>
      </w:pPr>
      <w:r w:rsidRPr="00D14971">
        <w:rPr>
          <w:lang w:val="ru-RU"/>
        </w:rPr>
        <w:t>а) применение удобрений и ядохимикатов;</w:t>
      </w:r>
    </w:p>
    <w:p w:rsidR="003F0C6E" w:rsidRPr="00D14971" w:rsidRDefault="003F0C6E" w:rsidP="003F0C6E">
      <w:pPr>
        <w:pStyle w:val="ac"/>
        <w:rPr>
          <w:lang w:val="ru-RU"/>
        </w:rPr>
      </w:pPr>
      <w:r w:rsidRPr="00D14971">
        <w:rPr>
          <w:lang w:val="ru-RU"/>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3F0C6E" w:rsidRPr="00D14971" w:rsidRDefault="003F0C6E" w:rsidP="003F0C6E">
      <w:pPr>
        <w:pStyle w:val="ac"/>
        <w:rPr>
          <w:lang w:val="ru-RU"/>
        </w:rPr>
      </w:pPr>
      <w:r w:rsidRPr="00D14971">
        <w:rPr>
          <w:lang w:val="ru-RU"/>
        </w:rPr>
        <w:t>С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поясов и разработать комплекс необходимых организационных, технических, гигиенических и противоэпидемических мероприятий.</w:t>
      </w:r>
    </w:p>
    <w:p w:rsidR="003F0C6E" w:rsidRPr="00D14971" w:rsidRDefault="003F0C6E" w:rsidP="003F0C6E">
      <w:pPr>
        <w:pStyle w:val="ac"/>
        <w:rPr>
          <w:lang w:val="ru-RU"/>
        </w:rPr>
      </w:pPr>
      <w:r w:rsidRPr="00D14971">
        <w:rPr>
          <w:lang w:val="ru-RU"/>
        </w:rPr>
        <w:t>На сегодняшний день в зонах санитарной охраны ряда водозаборных скважин расположены жилые и хозяйственно-бытовые здания, что противоречит п.3.2.1.2. Санитарных правил и норм СанПиН 2.1.4.1110-02 «Зоны санитарной охраны источников водоснабжения и водопроводов питьевого назначения».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с уже упоминавшемся СанПиН 2.1.4.1110-02.</w:t>
      </w:r>
    </w:p>
    <w:p w:rsidR="003F0C6E" w:rsidRPr="00D14971" w:rsidRDefault="003F0C6E" w:rsidP="003F0C6E">
      <w:pPr>
        <w:pStyle w:val="ac"/>
        <w:rPr>
          <w:lang w:val="ru-RU"/>
        </w:rPr>
      </w:pPr>
      <w:r w:rsidRPr="00D14971">
        <w:rPr>
          <w:lang w:val="ru-RU"/>
        </w:rPr>
        <w:t xml:space="preserve">В целях рационального использования и охраны поверхностных вод предприятия-водопользователи должны обеспечить: </w:t>
      </w:r>
    </w:p>
    <w:p w:rsidR="003F0C6E" w:rsidRPr="00D14971" w:rsidRDefault="003F0C6E" w:rsidP="003F0C6E">
      <w:pPr>
        <w:pStyle w:val="ac"/>
        <w:numPr>
          <w:ilvl w:val="0"/>
          <w:numId w:val="22"/>
        </w:numPr>
        <w:rPr>
          <w:lang w:val="ru-RU"/>
        </w:rPr>
      </w:pPr>
      <w:r w:rsidRPr="00D14971">
        <w:rPr>
          <w:lang w:val="ru-RU"/>
        </w:rPr>
        <w:t>экономное и рациональное использование водных ресурсов;</w:t>
      </w:r>
    </w:p>
    <w:p w:rsidR="003F0C6E" w:rsidRPr="00D14971" w:rsidRDefault="003F0C6E" w:rsidP="003F0C6E">
      <w:pPr>
        <w:pStyle w:val="ac"/>
        <w:numPr>
          <w:ilvl w:val="0"/>
          <w:numId w:val="22"/>
        </w:numPr>
        <w:rPr>
          <w:lang w:val="ru-RU"/>
        </w:rPr>
      </w:pPr>
      <w:r w:rsidRPr="00D14971">
        <w:rPr>
          <w:lang w:val="ru-RU"/>
        </w:rPr>
        <w:t>наличие лицензии и договора на пользование водным объектом и соблюдение их условий;</w:t>
      </w:r>
    </w:p>
    <w:p w:rsidR="003F0C6E" w:rsidRPr="00D14971" w:rsidRDefault="003F0C6E" w:rsidP="003F0C6E">
      <w:pPr>
        <w:pStyle w:val="ac"/>
        <w:numPr>
          <w:ilvl w:val="0"/>
          <w:numId w:val="22"/>
        </w:numPr>
        <w:rPr>
          <w:lang w:val="ru-RU"/>
        </w:rPr>
      </w:pPr>
      <w:r w:rsidRPr="00D14971">
        <w:rPr>
          <w:lang w:val="ru-RU"/>
        </w:rPr>
        <w:t>предотвращение и устранение загрязнения поверхностных вод;</w:t>
      </w:r>
    </w:p>
    <w:p w:rsidR="003F0C6E" w:rsidRPr="00D14971" w:rsidRDefault="003F0C6E" w:rsidP="003F0C6E">
      <w:pPr>
        <w:pStyle w:val="ac"/>
        <w:numPr>
          <w:ilvl w:val="0"/>
          <w:numId w:val="22"/>
        </w:numPr>
        <w:rPr>
          <w:lang w:val="ru-RU"/>
        </w:rPr>
      </w:pPr>
      <w:r w:rsidRPr="00D14971">
        <w:rPr>
          <w:lang w:val="ru-RU"/>
        </w:rPr>
        <w:lastRenderedPageBreak/>
        <w:t>содержание в исправном состоянии очистных, гидротехнических и других водохозяйственных сооружений и технических устройств;</w:t>
      </w:r>
    </w:p>
    <w:p w:rsidR="003F0C6E" w:rsidRPr="00D14971" w:rsidRDefault="003F0C6E" w:rsidP="003F0C6E">
      <w:pPr>
        <w:pStyle w:val="ac"/>
        <w:numPr>
          <w:ilvl w:val="0"/>
          <w:numId w:val="22"/>
        </w:numPr>
        <w:rPr>
          <w:lang w:val="ru-RU"/>
        </w:rPr>
      </w:pPr>
      <w:r w:rsidRPr="00D14971">
        <w:rPr>
          <w:lang w:val="ru-RU"/>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3F0C6E" w:rsidRPr="00D14971" w:rsidRDefault="003F0C6E" w:rsidP="003F0C6E">
      <w:pPr>
        <w:pStyle w:val="ac"/>
        <w:numPr>
          <w:ilvl w:val="0"/>
          <w:numId w:val="22"/>
        </w:numPr>
        <w:rPr>
          <w:lang w:val="ru-RU"/>
        </w:rPr>
      </w:pPr>
      <w:r w:rsidRPr="00D14971">
        <w:rPr>
          <w:lang w:val="ru-RU"/>
        </w:rPr>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3F0C6E" w:rsidRPr="00D14971" w:rsidRDefault="003F0C6E" w:rsidP="003F0C6E">
      <w:pPr>
        <w:pStyle w:val="ac"/>
        <w:numPr>
          <w:ilvl w:val="0"/>
          <w:numId w:val="22"/>
        </w:numPr>
        <w:rPr>
          <w:lang w:val="ru-RU"/>
        </w:rPr>
      </w:pPr>
      <w:r w:rsidRPr="00D14971">
        <w:rPr>
          <w:lang w:val="ru-RU"/>
        </w:rPr>
        <w:t>соблюдение установленных лимитов забора воды и сброса сточных вод;</w:t>
      </w:r>
    </w:p>
    <w:p w:rsidR="003F0C6E" w:rsidRPr="00D14971" w:rsidRDefault="003F0C6E" w:rsidP="003F0C6E">
      <w:pPr>
        <w:pStyle w:val="ac"/>
        <w:numPr>
          <w:ilvl w:val="0"/>
          <w:numId w:val="22"/>
        </w:numPr>
        <w:rPr>
          <w:lang w:val="ru-RU"/>
        </w:rPr>
      </w:pPr>
      <w:r w:rsidRPr="00D14971">
        <w:rPr>
          <w:lang w:val="ru-RU"/>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3F0C6E" w:rsidRPr="00D14971" w:rsidRDefault="003F0C6E" w:rsidP="003F0C6E">
      <w:pPr>
        <w:pStyle w:val="ac"/>
        <w:numPr>
          <w:ilvl w:val="0"/>
          <w:numId w:val="22"/>
        </w:numPr>
        <w:rPr>
          <w:lang w:val="ru-RU"/>
        </w:rPr>
      </w:pPr>
      <w:r w:rsidRPr="00D14971">
        <w:rPr>
          <w:lang w:val="ru-RU"/>
        </w:rPr>
        <w:t>соблюдение установленного режима использования водоохранных зон;</w:t>
      </w:r>
    </w:p>
    <w:p w:rsidR="003F0C6E" w:rsidRPr="00D14971" w:rsidRDefault="003F0C6E" w:rsidP="003F0C6E">
      <w:pPr>
        <w:pStyle w:val="ac"/>
        <w:numPr>
          <w:ilvl w:val="0"/>
          <w:numId w:val="22"/>
        </w:numPr>
        <w:rPr>
          <w:lang w:val="ru-RU"/>
        </w:rPr>
      </w:pPr>
      <w:r w:rsidRPr="00D14971">
        <w:rPr>
          <w:lang w:val="ru-RU"/>
        </w:rPr>
        <w:t>разработку плана мероприятий на случай возможного экстремального загрязнения водного объекта.</w:t>
      </w:r>
    </w:p>
    <w:p w:rsidR="003F0C6E" w:rsidRPr="00D14971" w:rsidRDefault="003F0C6E" w:rsidP="003F0C6E">
      <w:pPr>
        <w:pStyle w:val="ac"/>
        <w:rPr>
          <w:lang w:val="ru-RU"/>
        </w:rPr>
      </w:pPr>
      <w:r w:rsidRPr="00D14971">
        <w:rPr>
          <w:lang w:val="ru-RU"/>
        </w:rPr>
        <w:t>В процессе хозяйственной деятельности запрещается сбрасывать в водные объекты сточные (возвратные) воды:</w:t>
      </w:r>
    </w:p>
    <w:p w:rsidR="003F0C6E" w:rsidRPr="00D14971" w:rsidRDefault="003F0C6E" w:rsidP="003F0C6E">
      <w:pPr>
        <w:pStyle w:val="ac"/>
        <w:numPr>
          <w:ilvl w:val="0"/>
          <w:numId w:val="22"/>
        </w:numPr>
        <w:rPr>
          <w:lang w:val="ru-RU"/>
        </w:rPr>
      </w:pPr>
      <w:r w:rsidRPr="00D14971">
        <w:rPr>
          <w:lang w:val="ru-RU"/>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3F0C6E" w:rsidRPr="00D14971" w:rsidRDefault="003F0C6E" w:rsidP="003F0C6E">
      <w:pPr>
        <w:pStyle w:val="ac"/>
        <w:numPr>
          <w:ilvl w:val="0"/>
          <w:numId w:val="22"/>
        </w:numPr>
        <w:rPr>
          <w:lang w:val="ru-RU"/>
        </w:rPr>
      </w:pPr>
      <w:r w:rsidRPr="00D14971">
        <w:rPr>
          <w:lang w:val="ru-RU"/>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3F0C6E" w:rsidRPr="00D14971" w:rsidRDefault="003F0C6E" w:rsidP="003F0C6E">
      <w:pPr>
        <w:pStyle w:val="ac"/>
        <w:numPr>
          <w:ilvl w:val="0"/>
          <w:numId w:val="22"/>
        </w:numPr>
        <w:rPr>
          <w:lang w:val="ru-RU"/>
        </w:rPr>
      </w:pPr>
      <w:r w:rsidRPr="00D14971">
        <w:rPr>
          <w:lang w:val="ru-RU"/>
        </w:rPr>
        <w:t>оказывающие токсическое действие, по результатам биотестирования, на живые организмы;</w:t>
      </w:r>
    </w:p>
    <w:p w:rsidR="003F0C6E" w:rsidRPr="00D14971" w:rsidRDefault="003F0C6E" w:rsidP="003F0C6E">
      <w:pPr>
        <w:pStyle w:val="ac"/>
        <w:numPr>
          <w:ilvl w:val="0"/>
          <w:numId w:val="22"/>
        </w:numPr>
        <w:rPr>
          <w:lang w:val="ru-RU"/>
        </w:rPr>
      </w:pPr>
      <w:r w:rsidRPr="00D14971">
        <w:rPr>
          <w:lang w:val="ru-RU"/>
        </w:rPr>
        <w:t>дождевые и талые воды, отводимые с территорий промышленных площадок, не прошедшие очистку до установленных требований;</w:t>
      </w:r>
    </w:p>
    <w:p w:rsidR="003F0C6E" w:rsidRPr="00D14971" w:rsidRDefault="003F0C6E" w:rsidP="003F0C6E">
      <w:pPr>
        <w:pStyle w:val="ac"/>
        <w:numPr>
          <w:ilvl w:val="0"/>
          <w:numId w:val="22"/>
        </w:numPr>
        <w:rPr>
          <w:lang w:val="ru-RU"/>
        </w:rPr>
      </w:pPr>
      <w:r w:rsidRPr="00D14971">
        <w:rPr>
          <w:lang w:val="ru-RU"/>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3F0C6E" w:rsidRPr="00D14971" w:rsidRDefault="003F0C6E" w:rsidP="003F0C6E">
      <w:pPr>
        <w:pStyle w:val="ac"/>
        <w:numPr>
          <w:ilvl w:val="0"/>
          <w:numId w:val="22"/>
        </w:numPr>
        <w:rPr>
          <w:lang w:val="ru-RU"/>
        </w:rPr>
      </w:pPr>
      <w:r w:rsidRPr="00D14971">
        <w:rPr>
          <w:lang w:val="ru-RU"/>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3F0C6E" w:rsidRPr="00D14971" w:rsidRDefault="003F0C6E" w:rsidP="003F0C6E">
      <w:pPr>
        <w:pStyle w:val="ac"/>
        <w:rPr>
          <w:lang w:val="ru-RU"/>
        </w:rPr>
      </w:pPr>
      <w:r w:rsidRPr="00D14971">
        <w:rPr>
          <w:lang w:val="ru-RU"/>
        </w:rPr>
        <w:t xml:space="preserve">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подземных вод и поверхностных водных объектов. </w:t>
      </w:r>
    </w:p>
    <w:p w:rsidR="003F0C6E" w:rsidRPr="00D14971" w:rsidRDefault="003F0C6E" w:rsidP="003F0C6E">
      <w:pPr>
        <w:pStyle w:val="ac"/>
        <w:rPr>
          <w:lang w:val="ru-RU"/>
        </w:rPr>
      </w:pPr>
      <w:r w:rsidRPr="00D14971">
        <w:rPr>
          <w:lang w:val="ru-RU"/>
        </w:rPr>
        <w:t>В областных программах «Оздоровление экологической обстановки Оренбургской области в 2011-2015 годах» и «Обеспечение населения Оренбургской области питьевой водой на 2011-2016 годы» запланирована оценка экологического состояния питьевых вод Оренбургской области и влияние их качества на здоровье населения.</w:t>
      </w:r>
    </w:p>
    <w:p w:rsidR="003F0C6E" w:rsidRPr="00D14971" w:rsidRDefault="003F0C6E" w:rsidP="003F0C6E">
      <w:pPr>
        <w:pStyle w:val="2"/>
        <w:jc w:val="both"/>
        <w:rPr>
          <w:sz w:val="24"/>
          <w:szCs w:val="24"/>
        </w:rPr>
      </w:pPr>
      <w:bookmarkStart w:id="164" w:name="_Toc370201526"/>
      <w:bookmarkStart w:id="165" w:name="_Toc379362647"/>
      <w:bookmarkStart w:id="166" w:name="_Toc107841219"/>
      <w:r w:rsidRPr="00D14971">
        <w:rPr>
          <w:sz w:val="24"/>
          <w:szCs w:val="24"/>
        </w:rPr>
        <w:t>8.5.3. Мероприятия по охране почв</w:t>
      </w:r>
      <w:bookmarkEnd w:id="164"/>
      <w:bookmarkEnd w:id="165"/>
      <w:bookmarkEnd w:id="166"/>
    </w:p>
    <w:p w:rsidR="003F0C6E" w:rsidRPr="00D14971" w:rsidRDefault="003F0C6E" w:rsidP="003F0C6E">
      <w:pPr>
        <w:pStyle w:val="ac"/>
        <w:rPr>
          <w:lang w:val="ru-RU"/>
        </w:rPr>
      </w:pPr>
      <w:r w:rsidRPr="00D14971">
        <w:rPr>
          <w:lang w:val="ru-RU"/>
        </w:rPr>
        <w:t xml:space="preserve">С целью осуществления охраны почв в МО </w:t>
      </w:r>
      <w:r>
        <w:rPr>
          <w:lang w:val="ru-RU"/>
        </w:rPr>
        <w:t xml:space="preserve">Светлый сельсовет </w:t>
      </w:r>
      <w:r w:rsidRPr="00D14971">
        <w:rPr>
          <w:lang w:val="ru-RU"/>
        </w:rPr>
        <w:t>необходима реализация комплекса мероприятий, включающего:</w:t>
      </w:r>
    </w:p>
    <w:p w:rsidR="003F0C6E" w:rsidRPr="00D14971" w:rsidRDefault="003F0C6E" w:rsidP="003F0C6E">
      <w:pPr>
        <w:pStyle w:val="ac"/>
        <w:numPr>
          <w:ilvl w:val="0"/>
          <w:numId w:val="23"/>
        </w:numPr>
        <w:rPr>
          <w:lang w:val="ru-RU"/>
        </w:rPr>
      </w:pPr>
      <w:r w:rsidRPr="00D14971">
        <w:rPr>
          <w:lang w:val="ru-RU"/>
        </w:rPr>
        <w:t>улучшение агрофизических свойств почв повышением доз органических и фосфорных удобрений;</w:t>
      </w:r>
    </w:p>
    <w:p w:rsidR="003F0C6E" w:rsidRPr="00D14971" w:rsidRDefault="003F0C6E" w:rsidP="003F0C6E">
      <w:pPr>
        <w:pStyle w:val="ac"/>
        <w:numPr>
          <w:ilvl w:val="0"/>
          <w:numId w:val="23"/>
        </w:numPr>
        <w:rPr>
          <w:lang w:val="ru-RU"/>
        </w:rPr>
      </w:pPr>
      <w:r w:rsidRPr="00D14971">
        <w:rPr>
          <w:lang w:val="ru-RU"/>
        </w:rPr>
        <w:t xml:space="preserve">возделывание культур, отличающихся пониженным накоплением тяжелых металлов (бахчевые, картофель, томаты и др.); </w:t>
      </w:r>
    </w:p>
    <w:p w:rsidR="003F0C6E" w:rsidRPr="00D14971" w:rsidRDefault="003F0C6E" w:rsidP="003F0C6E">
      <w:pPr>
        <w:pStyle w:val="ac"/>
        <w:numPr>
          <w:ilvl w:val="0"/>
          <w:numId w:val="23"/>
        </w:numPr>
        <w:rPr>
          <w:lang w:val="ru-RU"/>
        </w:rPr>
      </w:pPr>
      <w:r w:rsidRPr="00D14971">
        <w:rPr>
          <w:lang w:val="ru-RU"/>
        </w:rPr>
        <w:lastRenderedPageBreak/>
        <w:t>возделывание технических культур;</w:t>
      </w:r>
    </w:p>
    <w:p w:rsidR="003F0C6E" w:rsidRPr="00D14971" w:rsidRDefault="003F0C6E" w:rsidP="003F0C6E">
      <w:pPr>
        <w:pStyle w:val="ac"/>
        <w:numPr>
          <w:ilvl w:val="0"/>
          <w:numId w:val="23"/>
        </w:numPr>
        <w:rPr>
          <w:lang w:val="ru-RU"/>
        </w:rPr>
      </w:pPr>
      <w:r w:rsidRPr="00D14971">
        <w:rPr>
          <w:lang w:val="ru-RU"/>
        </w:rPr>
        <w:t>замена почвенного слоя в особенно загрязненных участках населенных пунктов, обработка почв гуматами, которые связывают тяжелые металлы и переводят их в соединения, недоступные для растений;</w:t>
      </w:r>
    </w:p>
    <w:p w:rsidR="003F0C6E" w:rsidRPr="00D14971" w:rsidRDefault="003F0C6E" w:rsidP="003F0C6E">
      <w:pPr>
        <w:pStyle w:val="ac"/>
        <w:numPr>
          <w:ilvl w:val="0"/>
          <w:numId w:val="23"/>
        </w:numPr>
        <w:rPr>
          <w:lang w:val="ru-RU"/>
        </w:rPr>
      </w:pPr>
      <w:r w:rsidRPr="00D14971">
        <w:rPr>
          <w:lang w:val="ru-RU"/>
        </w:rPr>
        <w:t>стимуляцию почвообразовательных процессов с помощью специальных комплексов микроорганизмов – гумусообразователей и пр.</w:t>
      </w:r>
    </w:p>
    <w:p w:rsidR="003F0C6E" w:rsidRPr="00D14971" w:rsidRDefault="003F0C6E" w:rsidP="003F0C6E">
      <w:pPr>
        <w:pStyle w:val="ac"/>
        <w:numPr>
          <w:ilvl w:val="0"/>
          <w:numId w:val="23"/>
        </w:numPr>
        <w:rPr>
          <w:lang w:val="ru-RU"/>
        </w:rPr>
      </w:pPr>
      <w:r w:rsidRPr="00D14971">
        <w:rPr>
          <w:lang w:val="ru-RU"/>
        </w:rPr>
        <w:t>для сокращения содержания пыли необходимо увеличение количества и плотности зеленых насаждений.</w:t>
      </w:r>
    </w:p>
    <w:p w:rsidR="003F0C6E" w:rsidRPr="00D14971" w:rsidRDefault="003F0C6E" w:rsidP="003F0C6E">
      <w:pPr>
        <w:pStyle w:val="ac"/>
        <w:rPr>
          <w:lang w:val="ru-RU"/>
        </w:rPr>
      </w:pPr>
      <w:r w:rsidRPr="00D14971">
        <w:rPr>
          <w:lang w:val="ru-RU"/>
        </w:rPr>
        <w:t>Кроме того, необходима разъяснительная (просветительская) работа среди населения, особенно среди владельцев личных подсобных хозяйств.</w:t>
      </w:r>
    </w:p>
    <w:p w:rsidR="003F0C6E" w:rsidRPr="00D14971" w:rsidRDefault="003F0C6E" w:rsidP="003F0C6E">
      <w:pPr>
        <w:pStyle w:val="ac"/>
        <w:rPr>
          <w:lang w:val="ru-RU"/>
        </w:rPr>
      </w:pPr>
      <w:r w:rsidRPr="00D14971">
        <w:rPr>
          <w:lang w:val="ru-RU"/>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3F0C6E" w:rsidRPr="00D14971" w:rsidRDefault="003F0C6E" w:rsidP="003F0C6E">
      <w:pPr>
        <w:pStyle w:val="ac"/>
        <w:numPr>
          <w:ilvl w:val="0"/>
          <w:numId w:val="23"/>
        </w:numPr>
        <w:rPr>
          <w:lang w:val="ru-RU"/>
        </w:rPr>
      </w:pPr>
      <w:r w:rsidRPr="00D14971">
        <w:rPr>
          <w:lang w:val="ru-RU"/>
        </w:rPr>
        <w:t>разработке месторождений полезных ископаемых;</w:t>
      </w:r>
    </w:p>
    <w:p w:rsidR="003F0C6E" w:rsidRPr="00D14971" w:rsidRDefault="003F0C6E" w:rsidP="003F0C6E">
      <w:pPr>
        <w:pStyle w:val="ac"/>
        <w:numPr>
          <w:ilvl w:val="0"/>
          <w:numId w:val="23"/>
        </w:numPr>
        <w:rPr>
          <w:lang w:val="ru-RU"/>
        </w:rPr>
      </w:pPr>
      <w:r w:rsidRPr="00D14971">
        <w:rPr>
          <w:lang w:val="ru-RU"/>
        </w:rPr>
        <w:t>прокладке трубопроводов различного назначения;</w:t>
      </w:r>
    </w:p>
    <w:p w:rsidR="003F0C6E" w:rsidRPr="00D14971" w:rsidRDefault="003F0C6E" w:rsidP="003F0C6E">
      <w:pPr>
        <w:pStyle w:val="ac"/>
        <w:numPr>
          <w:ilvl w:val="0"/>
          <w:numId w:val="23"/>
        </w:numPr>
        <w:rPr>
          <w:lang w:val="ru-RU"/>
        </w:rPr>
      </w:pPr>
      <w:r w:rsidRPr="00D14971">
        <w:rPr>
          <w:lang w:val="ru-RU"/>
        </w:rPr>
        <w:t>складировании и захоронении промышленных, бытовых биологических и пр. отходов, ядохимикатов.</w:t>
      </w:r>
    </w:p>
    <w:p w:rsidR="003F0C6E" w:rsidRPr="00D14971" w:rsidRDefault="003F0C6E" w:rsidP="003F0C6E">
      <w:pPr>
        <w:pStyle w:val="ac"/>
        <w:rPr>
          <w:lang w:val="ru-RU"/>
        </w:rPr>
      </w:pPr>
      <w:r w:rsidRPr="00D14971">
        <w:rPr>
          <w:lang w:val="ru-RU"/>
        </w:rPr>
        <w:t>Так, рекультивации подлежат территории всех несанкционированных свалок и полигонов ТБО, которые запланировано закрыть (переполненные свалки и те, которые имеют грубые нарушения СП 2.1.7.1038-01 «Гигиенические требования к устройству и содержанию полигонов для твердых бытовых отходов»), а также земельные участки отработанных месторождений полезных ископаемых. Использование территорий рекультивируемых полигонов ТБО под капитальное строительство не допускается.</w:t>
      </w:r>
    </w:p>
    <w:p w:rsidR="003F0C6E" w:rsidRPr="00D14971" w:rsidRDefault="003F0C6E" w:rsidP="003F0C6E">
      <w:pPr>
        <w:pStyle w:val="ac"/>
        <w:rPr>
          <w:lang w:val="ru-RU"/>
        </w:rPr>
      </w:pPr>
      <w:r w:rsidRPr="00D14971">
        <w:rPr>
          <w:lang w:val="ru-RU"/>
        </w:rPr>
        <w:t xml:space="preserve">На сегодняшний день известно, что ряд стоков населенных пунктов МО </w:t>
      </w:r>
      <w:r>
        <w:rPr>
          <w:lang w:val="ru-RU"/>
        </w:rPr>
        <w:t xml:space="preserve">Светлый сельсовет </w:t>
      </w:r>
      <w:r w:rsidRPr="00D14971">
        <w:rPr>
          <w:lang w:val="ru-RU"/>
        </w:rPr>
        <w:t>сбрасываются на рельеф без очистки, следовательно, эта территория после строительства и ввода в эксплуатацию системы очистных сооружений также подлежит рекультивации.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3F0C6E" w:rsidRPr="00D14971" w:rsidRDefault="003F0C6E" w:rsidP="003F0C6E">
      <w:pPr>
        <w:pStyle w:val="ac"/>
        <w:rPr>
          <w:lang w:val="ru-RU"/>
        </w:rPr>
      </w:pPr>
      <w:r w:rsidRPr="00D14971">
        <w:rPr>
          <w:lang w:val="ru-RU"/>
        </w:rPr>
        <w:t>Итак, следует усилить контроль за реализацией мероприятий по охране почвы, усилить лабораторный контроль за почвой в зоне производства растениеводческой продукции, в зоне влияния предприятий, на автодорогах, в селитебной зоне, ужесточить требовательность к нарушителям Федерального Закона «О санитарно-эпидемиологическом благополучии населения» и санитарных правил в соответствии с Кодексом РФ об административных правонарушениях.</w:t>
      </w:r>
    </w:p>
    <w:p w:rsidR="003F0C6E" w:rsidRPr="00D14971" w:rsidRDefault="003F0C6E" w:rsidP="003F0C6E">
      <w:pPr>
        <w:pStyle w:val="2"/>
        <w:jc w:val="both"/>
        <w:rPr>
          <w:sz w:val="24"/>
          <w:szCs w:val="24"/>
        </w:rPr>
      </w:pPr>
      <w:bookmarkStart w:id="167" w:name="_Toc370201527"/>
      <w:bookmarkStart w:id="168" w:name="_Toc379362648"/>
      <w:bookmarkStart w:id="169" w:name="_Toc107841220"/>
      <w:r w:rsidRPr="00D14971">
        <w:rPr>
          <w:sz w:val="24"/>
          <w:szCs w:val="24"/>
        </w:rPr>
        <w:t>8.5.4. Предложения по санитарной очистке населенных мест</w:t>
      </w:r>
      <w:bookmarkEnd w:id="167"/>
      <w:bookmarkEnd w:id="168"/>
      <w:bookmarkEnd w:id="169"/>
    </w:p>
    <w:p w:rsidR="003F0C6E" w:rsidRPr="00D14971" w:rsidRDefault="003F0C6E" w:rsidP="003F0C6E">
      <w:pPr>
        <w:pStyle w:val="ac"/>
        <w:rPr>
          <w:lang w:val="ru-RU"/>
        </w:rPr>
      </w:pPr>
      <w:r w:rsidRPr="00D14971">
        <w:rPr>
          <w:lang w:val="ru-RU"/>
        </w:rPr>
        <w:t xml:space="preserve">Объектами санитарной очистки и уборки на территории МО </w:t>
      </w:r>
      <w:r>
        <w:rPr>
          <w:lang w:val="ru-RU"/>
        </w:rPr>
        <w:t xml:space="preserve">Светлый сельсовет </w:t>
      </w:r>
      <w:r w:rsidRPr="00D14971">
        <w:rPr>
          <w:lang w:val="ru-RU"/>
        </w:rPr>
        <w:t>являются территории домовладений, уличные и микрорайонные проезды населенных пунктов, парки, скверы общественного пользования и отдыха, объекты культурного назначения, территории предприятий, учреждений, места уличной торговли.</w:t>
      </w:r>
    </w:p>
    <w:p w:rsidR="003F0C6E" w:rsidRPr="00D14971" w:rsidRDefault="003F0C6E" w:rsidP="003F0C6E">
      <w:pPr>
        <w:pStyle w:val="ac"/>
        <w:rPr>
          <w:lang w:val="ru-RU"/>
        </w:rPr>
      </w:pPr>
      <w:r w:rsidRPr="00D14971">
        <w:rPr>
          <w:lang w:val="ru-RU"/>
        </w:rPr>
        <w:t>Организация системы современной санитарной очистки поселений включает: сбор и удаление ТБО, сбор и вывоз жидких отходов из неканализованных зданий, уборка территории от мусора, смета, снега, мытье усовершенствованных покрытий.</w:t>
      </w:r>
    </w:p>
    <w:p w:rsidR="003F0C6E" w:rsidRPr="00D14971" w:rsidRDefault="003F0C6E" w:rsidP="003F0C6E">
      <w:pPr>
        <w:pStyle w:val="ac"/>
        <w:spacing w:before="120"/>
        <w:rPr>
          <w:i/>
          <w:u w:val="single"/>
          <w:lang w:val="ru-RU"/>
        </w:rPr>
      </w:pPr>
      <w:r w:rsidRPr="00D14971">
        <w:rPr>
          <w:i/>
          <w:u w:val="single"/>
          <w:lang w:val="ru-RU"/>
        </w:rPr>
        <w:t>Сбор и удаление ТБО</w:t>
      </w:r>
    </w:p>
    <w:p w:rsidR="003F0C6E" w:rsidRPr="00D14971" w:rsidRDefault="003F0C6E" w:rsidP="003F0C6E">
      <w:pPr>
        <w:pStyle w:val="ac"/>
        <w:rPr>
          <w:lang w:val="ru-RU"/>
        </w:rPr>
      </w:pPr>
      <w:r w:rsidRPr="00D14971">
        <w:rPr>
          <w:lang w:val="ru-RU"/>
        </w:rPr>
        <w:t xml:space="preserve">Организация сбора и транспортировки бытовых отходов на территории МО </w:t>
      </w:r>
      <w:r>
        <w:rPr>
          <w:lang w:val="ru-RU"/>
        </w:rPr>
        <w:t xml:space="preserve">Светлый сельсовет </w:t>
      </w:r>
      <w:r w:rsidRPr="00D14971">
        <w:rPr>
          <w:lang w:val="ru-RU"/>
        </w:rPr>
        <w:t xml:space="preserve">входит в полномочия администрации (ст. 7 Федерального закона «Об охране окружающей среды» от 10.01.2002 № 7-ФЗ (ред. от 28.12.2013). </w:t>
      </w:r>
    </w:p>
    <w:p w:rsidR="003F0C6E" w:rsidRPr="00D14971" w:rsidRDefault="003F0C6E" w:rsidP="003F0C6E">
      <w:pPr>
        <w:pStyle w:val="ac"/>
        <w:rPr>
          <w:lang w:val="ru-RU"/>
        </w:rPr>
      </w:pPr>
      <w:r w:rsidRPr="00D14971">
        <w:rPr>
          <w:lang w:val="ru-RU"/>
        </w:rPr>
        <w:t xml:space="preserve">Ориентировочная удельная норма накопления бытовых отходов для неблагоустроенных жилых домов составляет 450 кг/год (1,5 куб.м/год). </w:t>
      </w:r>
    </w:p>
    <w:p w:rsidR="003F0C6E" w:rsidRPr="00D14971" w:rsidRDefault="003F0C6E" w:rsidP="003F0C6E">
      <w:pPr>
        <w:pStyle w:val="ac"/>
        <w:rPr>
          <w:lang w:val="ru-RU"/>
        </w:rPr>
      </w:pPr>
      <w:r w:rsidRPr="00D14971">
        <w:rPr>
          <w:lang w:val="ru-RU"/>
        </w:rPr>
        <w:lastRenderedPageBreak/>
        <w:t xml:space="preserve">Систему сбора и удаления твердых бытовых отходов с территории населенных пунктов МО </w:t>
      </w:r>
      <w:r>
        <w:rPr>
          <w:lang w:val="ru-RU"/>
        </w:rPr>
        <w:t xml:space="preserve">Светлый сельсовет </w:t>
      </w:r>
      <w:r w:rsidRPr="00D14971">
        <w:rPr>
          <w:lang w:val="ru-RU"/>
        </w:rPr>
        <w:t>рекомендуется производить по следующей схеме:</w:t>
      </w:r>
    </w:p>
    <w:p w:rsidR="003F0C6E" w:rsidRPr="00D14971" w:rsidRDefault="003F0C6E" w:rsidP="003F0C6E">
      <w:pPr>
        <w:pStyle w:val="ac"/>
        <w:rPr>
          <w:lang w:val="ru-RU"/>
        </w:rPr>
      </w:pPr>
      <w:r w:rsidRPr="00D14971">
        <w:rPr>
          <w:lang w:val="ru-RU"/>
        </w:rPr>
        <w:t>1. На территории малоэтажной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3F0C6E" w:rsidRPr="00D14971" w:rsidRDefault="003F0C6E" w:rsidP="003F0C6E">
      <w:pPr>
        <w:pStyle w:val="ac"/>
        <w:rPr>
          <w:lang w:val="ru-RU"/>
        </w:rPr>
      </w:pPr>
      <w:r w:rsidRPr="00D14971">
        <w:rPr>
          <w:lang w:val="ru-RU"/>
        </w:rPr>
        <w:t>2. Для крупногабаритных отходов устанавливать бункеры-накопители на площадке с твердым покрытием в непосредственной близости от дороги.</w:t>
      </w:r>
    </w:p>
    <w:p w:rsidR="003F0C6E" w:rsidRPr="00D14971" w:rsidRDefault="003F0C6E" w:rsidP="003F0C6E">
      <w:pPr>
        <w:pStyle w:val="ac"/>
        <w:rPr>
          <w:lang w:val="ru-RU"/>
        </w:rPr>
      </w:pPr>
      <w:r w:rsidRPr="00D14971">
        <w:rPr>
          <w:lang w:val="ru-RU"/>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 м и не более 100 м соответственно.</w:t>
      </w:r>
    </w:p>
    <w:p w:rsidR="003F0C6E" w:rsidRPr="00D14971" w:rsidRDefault="003F0C6E" w:rsidP="003F0C6E">
      <w:pPr>
        <w:pStyle w:val="ac"/>
        <w:rPr>
          <w:lang w:val="ru-RU"/>
        </w:rPr>
      </w:pPr>
      <w:r w:rsidRPr="00D14971">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3F0C6E" w:rsidRPr="00D14971" w:rsidRDefault="003F0C6E" w:rsidP="003F0C6E">
      <w:pPr>
        <w:pStyle w:val="ac"/>
        <w:rPr>
          <w:lang w:val="ru-RU"/>
        </w:rPr>
      </w:pPr>
      <w:r w:rsidRPr="00D14971">
        <w:rPr>
          <w:lang w:val="ru-RU"/>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3F0C6E" w:rsidRPr="00D14971" w:rsidRDefault="003F0C6E" w:rsidP="003F0C6E">
      <w:pPr>
        <w:pStyle w:val="ac"/>
        <w:rPr>
          <w:lang w:val="ru-RU"/>
        </w:rPr>
      </w:pPr>
      <w:r>
        <w:rPr>
          <w:lang w:val="ru-RU"/>
        </w:rPr>
        <w:t xml:space="preserve">Согласно Концепции </w:t>
      </w:r>
      <w:r w:rsidRPr="00D14971">
        <w:rPr>
          <w:lang w:val="ru-RU"/>
        </w:rPr>
        <w:t xml:space="preserve">обращения с твердыми бытовыми отходами в России (РОССТРОЙ РФ 1999 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3F0C6E" w:rsidRPr="00D14971" w:rsidRDefault="003F0C6E" w:rsidP="003F0C6E">
      <w:pPr>
        <w:pStyle w:val="ac"/>
        <w:spacing w:before="120"/>
        <w:rPr>
          <w:i/>
          <w:u w:val="single"/>
          <w:lang w:val="ru-RU"/>
        </w:rPr>
      </w:pPr>
      <w:r w:rsidRPr="00D14971">
        <w:rPr>
          <w:i/>
          <w:u w:val="single"/>
          <w:lang w:val="ru-RU"/>
        </w:rPr>
        <w:t>Сбор и вывоз жидких отходов из неканализованных домовладений</w:t>
      </w:r>
    </w:p>
    <w:p w:rsidR="003F0C6E" w:rsidRPr="00D14971" w:rsidRDefault="003F0C6E" w:rsidP="003F0C6E">
      <w:pPr>
        <w:pStyle w:val="ac"/>
        <w:rPr>
          <w:lang w:val="ru-RU"/>
        </w:rPr>
      </w:pPr>
      <w:r w:rsidRPr="00D14971">
        <w:rPr>
          <w:lang w:val="ru-RU"/>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3F0C6E" w:rsidRPr="00D14971" w:rsidRDefault="003F0C6E" w:rsidP="003F0C6E">
      <w:pPr>
        <w:pStyle w:val="ac"/>
        <w:rPr>
          <w:lang w:val="ru-RU"/>
        </w:rPr>
      </w:pPr>
      <w:r w:rsidRPr="00D14971">
        <w:rPr>
          <w:lang w:val="ru-RU"/>
        </w:rPr>
        <w:t>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3F0C6E" w:rsidRPr="00D14971" w:rsidRDefault="003F0C6E" w:rsidP="003F0C6E">
      <w:pPr>
        <w:pStyle w:val="ac"/>
        <w:spacing w:before="120"/>
        <w:rPr>
          <w:i/>
          <w:u w:val="single"/>
          <w:lang w:val="ru-RU"/>
        </w:rPr>
      </w:pPr>
      <w:r w:rsidRPr="00D14971">
        <w:rPr>
          <w:i/>
          <w:u w:val="single"/>
          <w:lang w:val="ru-RU"/>
        </w:rPr>
        <w:t>Уборка территории и мытье усовершенствованных покрытий</w:t>
      </w:r>
    </w:p>
    <w:p w:rsidR="003F0C6E" w:rsidRPr="00D14971" w:rsidRDefault="003F0C6E" w:rsidP="003F0C6E">
      <w:pPr>
        <w:pStyle w:val="ac"/>
        <w:rPr>
          <w:lang w:val="ru-RU"/>
        </w:rPr>
      </w:pPr>
      <w:r w:rsidRPr="00D14971">
        <w:rPr>
          <w:lang w:val="ru-RU"/>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3F0C6E" w:rsidRPr="00D14971" w:rsidRDefault="003F0C6E" w:rsidP="003F0C6E">
      <w:pPr>
        <w:pStyle w:val="ac"/>
        <w:rPr>
          <w:lang w:val="ru-RU"/>
        </w:rPr>
      </w:pPr>
      <w:r w:rsidRPr="00D14971">
        <w:rPr>
          <w:lang w:val="ru-RU"/>
        </w:rPr>
        <w:t xml:space="preserve">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w:t>
      </w:r>
      <w:r w:rsidRPr="00D14971">
        <w:rPr>
          <w:lang w:val="ru-RU"/>
        </w:rPr>
        <w:lastRenderedPageBreak/>
        <w:t>соответствии с современными требованиями – предусматривается площадка с водопроницаемым основанием, обвалованная по периметру.</w:t>
      </w:r>
    </w:p>
    <w:p w:rsidR="003F0C6E" w:rsidRPr="00D14971" w:rsidRDefault="003F0C6E" w:rsidP="003F0C6E">
      <w:pPr>
        <w:pStyle w:val="2"/>
        <w:jc w:val="both"/>
        <w:rPr>
          <w:sz w:val="24"/>
          <w:szCs w:val="24"/>
        </w:rPr>
      </w:pPr>
      <w:bookmarkStart w:id="170" w:name="_Toc370201528"/>
      <w:bookmarkStart w:id="171" w:name="_Toc379362649"/>
      <w:bookmarkStart w:id="172" w:name="_Toc107841221"/>
      <w:r w:rsidRPr="00D14971">
        <w:rPr>
          <w:sz w:val="24"/>
          <w:szCs w:val="24"/>
        </w:rPr>
        <w:t>8.5.5. Охрана окружающей среды при обращении с отходами</w:t>
      </w:r>
      <w:bookmarkEnd w:id="170"/>
      <w:bookmarkEnd w:id="171"/>
      <w:bookmarkEnd w:id="172"/>
    </w:p>
    <w:p w:rsidR="003F0C6E" w:rsidRPr="00D14971" w:rsidRDefault="003F0C6E" w:rsidP="003F0C6E">
      <w:pPr>
        <w:pStyle w:val="ac"/>
        <w:rPr>
          <w:lang w:val="ru-RU"/>
        </w:rPr>
      </w:pPr>
      <w:r w:rsidRPr="00D14971">
        <w:rPr>
          <w:lang w:val="ru-RU"/>
        </w:rPr>
        <w:t xml:space="preserve">Основными направлениями в решении проблем управления отходами в МО </w:t>
      </w:r>
      <w:r>
        <w:rPr>
          <w:lang w:val="ru-RU"/>
        </w:rPr>
        <w:t xml:space="preserve">Светлый сельсовет </w:t>
      </w:r>
      <w:r w:rsidRPr="00D14971">
        <w:rPr>
          <w:lang w:val="ru-RU"/>
        </w:rPr>
        <w:t>являются:</w:t>
      </w:r>
    </w:p>
    <w:p w:rsidR="003F0C6E" w:rsidRPr="00D14971" w:rsidRDefault="003F0C6E" w:rsidP="003F0C6E">
      <w:pPr>
        <w:pStyle w:val="ac"/>
        <w:numPr>
          <w:ilvl w:val="0"/>
          <w:numId w:val="24"/>
        </w:numPr>
        <w:rPr>
          <w:lang w:val="ru-RU"/>
        </w:rPr>
      </w:pPr>
      <w:r w:rsidRPr="00D14971">
        <w:rPr>
          <w:lang w:val="ru-RU"/>
        </w:rPr>
        <w:t>максимальное использование селективного сбора ТБО с целью получения вторичных ресурсов и сокращения объема обезвреживаемых отходов;</w:t>
      </w:r>
    </w:p>
    <w:p w:rsidR="003F0C6E" w:rsidRPr="00D14971" w:rsidRDefault="003F0C6E" w:rsidP="003F0C6E">
      <w:pPr>
        <w:pStyle w:val="ac"/>
        <w:numPr>
          <w:ilvl w:val="0"/>
          <w:numId w:val="24"/>
        </w:numPr>
        <w:rPr>
          <w:lang w:val="ru-RU"/>
        </w:rPr>
      </w:pPr>
      <w:r w:rsidRPr="00D14971">
        <w:rPr>
          <w:lang w:val="ru-RU"/>
        </w:rPr>
        <w:t>проведение рекультивации существующих мест складирования и утилизации твердых бытовых и биологических отходов;</w:t>
      </w:r>
    </w:p>
    <w:p w:rsidR="003F0C6E" w:rsidRPr="00D14971" w:rsidRDefault="003F0C6E" w:rsidP="003F0C6E">
      <w:pPr>
        <w:pStyle w:val="ac"/>
        <w:numPr>
          <w:ilvl w:val="0"/>
          <w:numId w:val="24"/>
        </w:numPr>
        <w:rPr>
          <w:lang w:val="ru-RU"/>
        </w:rPr>
      </w:pPr>
      <w:r w:rsidRPr="00D14971">
        <w:rPr>
          <w:lang w:val="ru-RU"/>
        </w:rPr>
        <w:t>строительство новых полигонов ТБО и новых скотомогильников, оборудованных биологическими камерами, в соответствии с санитарно-эпидемиологическими нормами и требованиями;</w:t>
      </w:r>
    </w:p>
    <w:p w:rsidR="003F0C6E" w:rsidRPr="00D14971" w:rsidRDefault="003F0C6E" w:rsidP="003F0C6E">
      <w:pPr>
        <w:pStyle w:val="ac"/>
        <w:numPr>
          <w:ilvl w:val="0"/>
          <w:numId w:val="24"/>
        </w:numPr>
        <w:rPr>
          <w:lang w:val="ru-RU"/>
        </w:rPr>
      </w:pPr>
      <w:r w:rsidRPr="00D14971">
        <w:rPr>
          <w:lang w:val="ru-RU"/>
        </w:rPr>
        <w:t>оптимальная эксплуатация существующих и вновь введенных полигонов ТБО с учетом последующей рекультивации территорий.</w:t>
      </w:r>
    </w:p>
    <w:p w:rsidR="003F0C6E" w:rsidRPr="00D14971" w:rsidRDefault="003F0C6E" w:rsidP="003F0C6E">
      <w:pPr>
        <w:pStyle w:val="ac"/>
        <w:rPr>
          <w:lang w:val="ru-RU"/>
        </w:rPr>
      </w:pPr>
      <w:r w:rsidRPr="00D14971">
        <w:rPr>
          <w:lang w:val="ru-RU"/>
        </w:rPr>
        <w:t>Старые и заполненные скотомогильники подлежат консервации.</w:t>
      </w:r>
    </w:p>
    <w:p w:rsidR="003F0C6E" w:rsidRPr="00D14971" w:rsidRDefault="003F0C6E" w:rsidP="003F0C6E">
      <w:pPr>
        <w:pStyle w:val="ac"/>
        <w:rPr>
          <w:lang w:val="ru-RU"/>
        </w:rPr>
      </w:pPr>
      <w:r w:rsidRPr="00D14971">
        <w:rPr>
          <w:lang w:val="ru-RU"/>
        </w:rPr>
        <w:t>В соответствии со статьей 11 Федерального закона от 24.06.1998 № 89-ФЗ «Об отходах производства и потребления» (ред. от 28.07.2012)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3F0C6E" w:rsidRPr="00D14971" w:rsidRDefault="003F0C6E" w:rsidP="003F0C6E">
      <w:pPr>
        <w:pStyle w:val="ac"/>
        <w:numPr>
          <w:ilvl w:val="0"/>
          <w:numId w:val="25"/>
        </w:numPr>
        <w:rPr>
          <w:lang w:val="ru-RU"/>
        </w:rPr>
      </w:pPr>
      <w:r w:rsidRPr="00D14971">
        <w:rPr>
          <w:lang w:val="ru-RU"/>
        </w:rPr>
        <w:t>соблюдать экологические, санитарные и иные требования, установленные законодательством РФ в области охраны окружающей среды и здоровья человека;</w:t>
      </w:r>
    </w:p>
    <w:p w:rsidR="003F0C6E" w:rsidRPr="00D14971" w:rsidRDefault="003F0C6E" w:rsidP="003F0C6E">
      <w:pPr>
        <w:pStyle w:val="ac"/>
        <w:numPr>
          <w:ilvl w:val="0"/>
          <w:numId w:val="25"/>
        </w:numPr>
        <w:rPr>
          <w:lang w:val="ru-RU"/>
        </w:rPr>
      </w:pPr>
      <w:r w:rsidRPr="00D14971">
        <w:rPr>
          <w:lang w:val="ru-RU"/>
        </w:rPr>
        <w:t>разрабатывать проекты нормативов образования отходов и лимитов на размещение отходов в целях уменьшения количества их образования;</w:t>
      </w:r>
    </w:p>
    <w:p w:rsidR="003F0C6E" w:rsidRPr="00D14971" w:rsidRDefault="003F0C6E" w:rsidP="003F0C6E">
      <w:pPr>
        <w:pStyle w:val="ac"/>
        <w:numPr>
          <w:ilvl w:val="0"/>
          <w:numId w:val="25"/>
        </w:numPr>
        <w:rPr>
          <w:lang w:val="ru-RU"/>
        </w:rPr>
      </w:pPr>
      <w:r w:rsidRPr="00D14971">
        <w:rPr>
          <w:lang w:val="ru-RU"/>
        </w:rPr>
        <w:t>внедрять малоотходные технологии на основе новейших научно-технических достижений;</w:t>
      </w:r>
    </w:p>
    <w:p w:rsidR="003F0C6E" w:rsidRPr="00D14971" w:rsidRDefault="003F0C6E" w:rsidP="003F0C6E">
      <w:pPr>
        <w:pStyle w:val="ac"/>
        <w:numPr>
          <w:ilvl w:val="0"/>
          <w:numId w:val="25"/>
        </w:numPr>
        <w:rPr>
          <w:lang w:val="ru-RU"/>
        </w:rPr>
      </w:pPr>
      <w:r w:rsidRPr="00D14971">
        <w:rPr>
          <w:lang w:val="ru-RU"/>
        </w:rPr>
        <w:t>проводить инвентаризацию отходов и объектов их размещения;</w:t>
      </w:r>
    </w:p>
    <w:p w:rsidR="003F0C6E" w:rsidRPr="00D14971" w:rsidRDefault="003F0C6E" w:rsidP="003F0C6E">
      <w:pPr>
        <w:pStyle w:val="ac"/>
        <w:numPr>
          <w:ilvl w:val="0"/>
          <w:numId w:val="25"/>
        </w:numPr>
        <w:rPr>
          <w:lang w:val="ru-RU"/>
        </w:rPr>
      </w:pPr>
      <w:r w:rsidRPr="00D14971">
        <w:rPr>
          <w:lang w:val="ru-RU"/>
        </w:rPr>
        <w:t>проводить мониторинг состояния и загрязнения окружающей среды на территориях объектов размещения отходов;</w:t>
      </w:r>
    </w:p>
    <w:p w:rsidR="003F0C6E" w:rsidRPr="00D14971" w:rsidRDefault="003F0C6E" w:rsidP="003F0C6E">
      <w:pPr>
        <w:pStyle w:val="ac"/>
        <w:numPr>
          <w:ilvl w:val="0"/>
          <w:numId w:val="25"/>
        </w:numPr>
        <w:rPr>
          <w:lang w:val="ru-RU"/>
        </w:rPr>
      </w:pPr>
      <w:r w:rsidRPr="00D14971">
        <w:rPr>
          <w:lang w:val="ru-RU"/>
        </w:rPr>
        <w:t>предоставлять в установленном порядке необходимую информацию в области обращения с отходами;</w:t>
      </w:r>
    </w:p>
    <w:p w:rsidR="003F0C6E" w:rsidRPr="00D14971" w:rsidRDefault="003F0C6E" w:rsidP="003F0C6E">
      <w:pPr>
        <w:pStyle w:val="ac"/>
        <w:numPr>
          <w:ilvl w:val="0"/>
          <w:numId w:val="25"/>
        </w:numPr>
        <w:rPr>
          <w:lang w:val="ru-RU"/>
        </w:rPr>
      </w:pPr>
      <w:r w:rsidRPr="00D14971">
        <w:rPr>
          <w:lang w:val="ru-RU"/>
        </w:rPr>
        <w:t>соблюдать требования предупреждения аварий, связанных с обращением с отходами, и принимать неотложные меры по их ликвидации;</w:t>
      </w:r>
    </w:p>
    <w:p w:rsidR="003F0C6E" w:rsidRPr="00D14971" w:rsidRDefault="003F0C6E" w:rsidP="003F0C6E">
      <w:pPr>
        <w:pStyle w:val="ac"/>
        <w:numPr>
          <w:ilvl w:val="0"/>
          <w:numId w:val="25"/>
        </w:numPr>
        <w:rPr>
          <w:lang w:val="ru-RU"/>
        </w:rPr>
      </w:pPr>
      <w:r w:rsidRPr="00D14971">
        <w:rPr>
          <w:lang w:val="ru-RU"/>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федеральные органы исполнительной власти в области обращения с отходами, органы исполнительной власти субъектов РФ, органы местного самоуправления.</w:t>
      </w:r>
    </w:p>
    <w:p w:rsidR="003F0C6E" w:rsidRPr="00D14971" w:rsidRDefault="003F0C6E" w:rsidP="003F0C6E">
      <w:pPr>
        <w:pStyle w:val="ac"/>
        <w:spacing w:after="240"/>
        <w:rPr>
          <w:lang w:val="ru-RU"/>
        </w:rPr>
      </w:pPr>
      <w:r w:rsidRPr="00D14971">
        <w:rPr>
          <w:lang w:val="ru-RU"/>
        </w:rPr>
        <w:t xml:space="preserve">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МО СП </w:t>
      </w:r>
      <w:r>
        <w:rPr>
          <w:lang w:val="ru-RU"/>
        </w:rPr>
        <w:t>Светлый</w:t>
      </w:r>
      <w:r w:rsidRPr="00D14971">
        <w:rPr>
          <w:lang w:val="ru-RU"/>
        </w:rPr>
        <w:t xml:space="preserve"> сельсовет.</w:t>
      </w:r>
    </w:p>
    <w:p w:rsidR="003F0C6E" w:rsidRPr="00D14971" w:rsidRDefault="003F0C6E" w:rsidP="003F0C6E">
      <w:pPr>
        <w:spacing w:line="240" w:lineRule="auto"/>
        <w:jc w:val="both"/>
        <w:rPr>
          <w:rFonts w:ascii="Times New Roman" w:hAnsi="Times New Roman" w:cs="Times New Roman"/>
          <w:sz w:val="24"/>
          <w:szCs w:val="24"/>
          <w:lang w:eastAsia="ar-SA" w:bidi="en-US"/>
        </w:rPr>
      </w:pPr>
      <w:r w:rsidRPr="00D14971">
        <w:rPr>
          <w:rFonts w:ascii="Times New Roman" w:hAnsi="Times New Roman" w:cs="Times New Roman"/>
          <w:sz w:val="24"/>
          <w:szCs w:val="24"/>
        </w:rPr>
        <w:br w:type="page"/>
      </w:r>
    </w:p>
    <w:p w:rsidR="003F0C6E" w:rsidRPr="00D14971" w:rsidRDefault="003F0C6E" w:rsidP="003F0C6E">
      <w:pPr>
        <w:pStyle w:val="1"/>
        <w:jc w:val="both"/>
        <w:rPr>
          <w:rFonts w:cs="Times New Roman"/>
          <w:szCs w:val="24"/>
        </w:rPr>
      </w:pPr>
      <w:bookmarkStart w:id="173" w:name="_Toc379362650"/>
      <w:bookmarkStart w:id="174" w:name="_Toc107841222"/>
      <w:r w:rsidRPr="00D14971">
        <w:rPr>
          <w:rFonts w:cs="Times New Roman"/>
          <w:szCs w:val="24"/>
        </w:rPr>
        <w:lastRenderedPageBreak/>
        <w:t>9. Система обслуживания населения</w:t>
      </w:r>
      <w:bookmarkEnd w:id="173"/>
      <w:bookmarkEnd w:id="174"/>
    </w:p>
    <w:p w:rsidR="003F0C6E" w:rsidRPr="00D14971" w:rsidRDefault="003F0C6E" w:rsidP="003F0C6E">
      <w:pPr>
        <w:pStyle w:val="2"/>
        <w:jc w:val="both"/>
        <w:rPr>
          <w:sz w:val="24"/>
          <w:szCs w:val="24"/>
        </w:rPr>
      </w:pPr>
      <w:bookmarkStart w:id="175" w:name="_Toc312530924"/>
      <w:bookmarkStart w:id="176" w:name="_Toc370201531"/>
      <w:bookmarkStart w:id="177" w:name="_Toc379362651"/>
      <w:bookmarkStart w:id="178" w:name="_Toc107841223"/>
      <w:r w:rsidRPr="00D14971">
        <w:rPr>
          <w:sz w:val="24"/>
          <w:szCs w:val="24"/>
        </w:rPr>
        <w:t>9.1 Учреждения образования</w:t>
      </w:r>
      <w:bookmarkEnd w:id="175"/>
      <w:bookmarkEnd w:id="176"/>
      <w:bookmarkEnd w:id="177"/>
      <w:bookmarkEnd w:id="178"/>
    </w:p>
    <w:p w:rsidR="003F0C6E" w:rsidRPr="00D14971" w:rsidRDefault="003F0C6E" w:rsidP="003F0C6E">
      <w:pPr>
        <w:pStyle w:val="ac"/>
        <w:rPr>
          <w:rFonts w:eastAsia="Lucida Sans Unicode"/>
          <w:lang w:val="ru-RU"/>
        </w:rPr>
      </w:pPr>
      <w:r w:rsidRPr="00D14971">
        <w:rPr>
          <w:lang w:val="ru-RU"/>
        </w:rPr>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
    <w:p w:rsidR="003F0C6E" w:rsidRPr="00D14971" w:rsidRDefault="003F0C6E" w:rsidP="003F0C6E">
      <w:pPr>
        <w:pStyle w:val="ac"/>
        <w:rPr>
          <w:rFonts w:eastAsia="Lucida Sans Unicode"/>
          <w:lang w:val="ru-RU"/>
        </w:rPr>
      </w:pPr>
      <w:r w:rsidRPr="00D14971">
        <w:rPr>
          <w:rFonts w:eastAsia="Lucida Sans Unicode"/>
          <w:lang w:val="ru-RU"/>
        </w:rPr>
        <w:t xml:space="preserve">Для дошкольных учреждений принят радиус доступности – </w:t>
      </w:r>
      <w:smartTag w:uri="urn:schemas-microsoft-com:office:smarttags" w:element="metricconverter">
        <w:smartTagPr>
          <w:attr w:name="ProductID" w:val="500 м"/>
        </w:smartTagPr>
        <w:r w:rsidRPr="00D14971">
          <w:rPr>
            <w:rFonts w:eastAsia="Lucida Sans Unicode"/>
            <w:lang w:val="ru-RU"/>
          </w:rPr>
          <w:t>500 м</w:t>
        </w:r>
      </w:smartTag>
      <w:r w:rsidRPr="00D14971">
        <w:rPr>
          <w:rFonts w:eastAsia="Lucida Sans Unicode"/>
          <w:lang w:val="ru-RU"/>
        </w:rPr>
        <w:t xml:space="preserve">. </w:t>
      </w:r>
    </w:p>
    <w:p w:rsidR="003F0C6E" w:rsidRPr="00D14971" w:rsidRDefault="003F0C6E" w:rsidP="003F0C6E">
      <w:pPr>
        <w:pStyle w:val="ac"/>
        <w:rPr>
          <w:lang w:val="ru-RU"/>
        </w:rPr>
      </w:pPr>
      <w:r w:rsidRPr="00D14971">
        <w:rPr>
          <w:rFonts w:eastAsia="Lucida Sans Unicode"/>
          <w:lang w:val="ru-RU"/>
        </w:rPr>
        <w:t xml:space="preserve">Для школ радиус доступности принят – </w:t>
      </w:r>
      <w:smartTag w:uri="urn:schemas-microsoft-com:office:smarttags" w:element="metricconverter">
        <w:smartTagPr>
          <w:attr w:name="ProductID" w:val="4 км"/>
        </w:smartTagPr>
        <w:r w:rsidRPr="00D14971">
          <w:rPr>
            <w:rFonts w:eastAsia="Lucida Sans Unicode"/>
            <w:lang w:val="ru-RU"/>
          </w:rPr>
          <w:t>4 км</w:t>
        </w:r>
      </w:smartTag>
      <w:r w:rsidRPr="00D14971">
        <w:rPr>
          <w:rFonts w:eastAsia="Lucida Sans Unicode"/>
          <w:lang w:val="ru-RU"/>
        </w:rPr>
        <w:t xml:space="preserve"> (в соответствии с </w:t>
      </w:r>
      <w:r w:rsidRPr="00D14971">
        <w:rPr>
          <w:lang w:val="ru-RU"/>
        </w:rPr>
        <w:t>СанПиН 2.4.2.1178-02 «Гигиенические требования к условиям обучения в общеобразовательных учреждениях»).</w:t>
      </w:r>
    </w:p>
    <w:p w:rsidR="003F0C6E" w:rsidRPr="00D14971" w:rsidRDefault="003F0C6E" w:rsidP="003F0C6E">
      <w:pPr>
        <w:pStyle w:val="3"/>
        <w:spacing w:line="240" w:lineRule="auto"/>
        <w:jc w:val="both"/>
        <w:rPr>
          <w:rFonts w:ascii="Times New Roman" w:hAnsi="Times New Roman" w:cs="Times New Roman"/>
        </w:rPr>
      </w:pPr>
      <w:bookmarkStart w:id="179" w:name="_Toc379362652"/>
      <w:bookmarkStart w:id="180" w:name="_Toc107841224"/>
      <w:bookmarkStart w:id="181" w:name="_Toc312530926"/>
      <w:bookmarkStart w:id="182" w:name="_Toc370201532"/>
      <w:r w:rsidRPr="00D14971">
        <w:rPr>
          <w:rFonts w:ascii="Times New Roman" w:hAnsi="Times New Roman" w:cs="Times New Roman"/>
        </w:rPr>
        <w:t>9.1.1 Детское дошкольное образование</w:t>
      </w:r>
      <w:bookmarkEnd w:id="179"/>
      <w:bookmarkEnd w:id="180"/>
    </w:p>
    <w:p w:rsidR="003F0C6E" w:rsidRPr="00D14971" w:rsidRDefault="003F0C6E" w:rsidP="003F0C6E">
      <w:pPr>
        <w:pStyle w:val="ac"/>
        <w:rPr>
          <w:lang w:val="ru-RU"/>
        </w:rPr>
      </w:pPr>
      <w:r w:rsidRPr="00D14971">
        <w:rPr>
          <w:lang w:val="ru-RU"/>
        </w:rPr>
        <w:t xml:space="preserve">В пределах МО </w:t>
      </w:r>
      <w:r>
        <w:rPr>
          <w:lang w:val="ru-RU"/>
        </w:rPr>
        <w:t xml:space="preserve">Светлый сельсовет </w:t>
      </w:r>
      <w:r w:rsidRPr="00D14971">
        <w:rPr>
          <w:lang w:val="ru-RU"/>
        </w:rPr>
        <w:t>детские дошкольные учреждения организованы в п. Светлый и с. Чапаевское.</w:t>
      </w:r>
    </w:p>
    <w:p w:rsidR="003F0C6E" w:rsidRPr="00D14971" w:rsidRDefault="003F0C6E" w:rsidP="003F0C6E">
      <w:pPr>
        <w:pStyle w:val="ac"/>
        <w:rPr>
          <w:lang w:val="ru-RU"/>
        </w:rPr>
      </w:pPr>
      <w:r w:rsidRPr="00D14971">
        <w:rPr>
          <w:lang w:val="ru-RU"/>
        </w:rPr>
        <w:t xml:space="preserve">Согласно региональным нормативам градостроительного проектирования Оренбургской области, рекомендуемая обеспеченность дошкольными учреждениями в сельских поселениях составляет 40-48 мест на 1000 жителей. В МО </w:t>
      </w:r>
      <w:r>
        <w:rPr>
          <w:lang w:val="ru-RU"/>
        </w:rPr>
        <w:t xml:space="preserve">Светлый сельсовет </w:t>
      </w:r>
      <w:r w:rsidRPr="00D14971">
        <w:rPr>
          <w:lang w:val="ru-RU"/>
        </w:rPr>
        <w:t>данная норма не соблюдается, что свидетельствует о необходимости проектирования новых детских садов.</w:t>
      </w:r>
    </w:p>
    <w:p w:rsidR="003F0C6E" w:rsidRPr="00D14971" w:rsidRDefault="003F0C6E" w:rsidP="003F0C6E">
      <w:pPr>
        <w:pStyle w:val="3"/>
        <w:spacing w:line="240" w:lineRule="auto"/>
        <w:jc w:val="both"/>
        <w:rPr>
          <w:rFonts w:ascii="Times New Roman" w:hAnsi="Times New Roman" w:cs="Times New Roman"/>
        </w:rPr>
      </w:pPr>
      <w:bookmarkStart w:id="183" w:name="_Toc379362653"/>
      <w:bookmarkStart w:id="184" w:name="_Toc107841225"/>
      <w:r w:rsidRPr="00D14971">
        <w:rPr>
          <w:rFonts w:ascii="Times New Roman" w:hAnsi="Times New Roman" w:cs="Times New Roman"/>
        </w:rPr>
        <w:t>9.1.2 Общеобразовательные школы</w:t>
      </w:r>
      <w:bookmarkEnd w:id="181"/>
      <w:bookmarkEnd w:id="182"/>
      <w:bookmarkEnd w:id="183"/>
      <w:bookmarkEnd w:id="184"/>
    </w:p>
    <w:p w:rsidR="003F0C6E" w:rsidRPr="00D14971" w:rsidRDefault="003F0C6E" w:rsidP="003F0C6E">
      <w:pPr>
        <w:pStyle w:val="ac"/>
        <w:rPr>
          <w:lang w:val="ru-RU"/>
        </w:rPr>
      </w:pPr>
      <w:r w:rsidRPr="00D14971">
        <w:rPr>
          <w:lang w:val="ru-RU"/>
        </w:rPr>
        <w:t xml:space="preserve">Сфера образования в МО </w:t>
      </w:r>
      <w:r>
        <w:rPr>
          <w:lang w:val="ru-RU"/>
        </w:rPr>
        <w:t xml:space="preserve">Светлый сельсовет </w:t>
      </w:r>
      <w:r w:rsidRPr="00D14971">
        <w:rPr>
          <w:lang w:val="ru-RU"/>
        </w:rPr>
        <w:t>в целом соответствует требованиям и обеспечивает предоставление необходимых образовательных услуг.</w:t>
      </w:r>
    </w:p>
    <w:p w:rsidR="003F0C6E" w:rsidRPr="00D14971" w:rsidRDefault="003F0C6E" w:rsidP="003F0C6E">
      <w:pPr>
        <w:pStyle w:val="ac"/>
        <w:rPr>
          <w:lang w:val="ru-RU"/>
        </w:rPr>
      </w:pPr>
      <w:r w:rsidRPr="00D14971">
        <w:rPr>
          <w:lang w:val="ru-RU"/>
        </w:rPr>
        <w:t>Деятельность муниципальной системы образования строится в соответствии с нормативными документами федерального, регионального и районного уровней.</w:t>
      </w:r>
    </w:p>
    <w:p w:rsidR="003F0C6E" w:rsidRPr="00D14971" w:rsidRDefault="003F0C6E" w:rsidP="003F0C6E">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По состоянию на 01.01.2021 года образовательная сеть МО </w:t>
      </w:r>
      <w:r>
        <w:rPr>
          <w:rFonts w:ascii="Times New Roman" w:hAnsi="Times New Roman" w:cs="Times New Roman"/>
          <w:sz w:val="24"/>
          <w:szCs w:val="24"/>
        </w:rPr>
        <w:t xml:space="preserve">Светлый сельсовет </w:t>
      </w:r>
      <w:r w:rsidRPr="00D14971">
        <w:rPr>
          <w:rFonts w:ascii="Times New Roman" w:hAnsi="Times New Roman" w:cs="Times New Roman"/>
          <w:sz w:val="24"/>
          <w:szCs w:val="24"/>
        </w:rPr>
        <w:t>представлена тремя школами: МБУ "Светлинская средняя общеобразовательная школа, МБОУ "ОРЛОВСКАЯ ООШ", МБОУ «Чапаевская основная общеобразовательная школа».</w:t>
      </w:r>
    </w:p>
    <w:p w:rsidR="003F0C6E" w:rsidRPr="008A2747" w:rsidRDefault="003F0C6E" w:rsidP="003F0C6E">
      <w:pPr>
        <w:pStyle w:val="12"/>
        <w:numPr>
          <w:ilvl w:val="0"/>
          <w:numId w:val="34"/>
        </w:numPr>
        <w:spacing w:before="100" w:after="100" w:line="240" w:lineRule="auto"/>
        <w:ind w:left="720" w:hanging="360"/>
        <w:jc w:val="right"/>
        <w:rPr>
          <w:i/>
          <w:u w:val="single"/>
        </w:rPr>
      </w:pPr>
      <w:r w:rsidRPr="008A2747">
        <w:rPr>
          <w:b/>
          <w:bCs/>
          <w:i/>
          <w:u w:val="single"/>
        </w:rPr>
        <w:t>Таблица 9.1.2.1</w:t>
      </w:r>
    </w:p>
    <w:p w:rsidR="003F0C6E" w:rsidRPr="008A2747" w:rsidRDefault="003F0C6E" w:rsidP="003F0C6E">
      <w:pPr>
        <w:pStyle w:val="12"/>
        <w:numPr>
          <w:ilvl w:val="0"/>
          <w:numId w:val="34"/>
        </w:numPr>
        <w:spacing w:before="100" w:after="100" w:line="240" w:lineRule="auto"/>
        <w:ind w:left="720" w:hanging="360"/>
        <w:jc w:val="right"/>
        <w:rPr>
          <w:i/>
          <w:u w:val="single"/>
        </w:rPr>
      </w:pPr>
      <w:r w:rsidRPr="008A2747">
        <w:rPr>
          <w:b/>
          <w:bCs/>
          <w:i/>
          <w:u w:val="single"/>
        </w:rPr>
        <w:t xml:space="preserve">Данные о дошкольных учреждениях и общеобразовательных школах в МО Светлый сельсовет </w:t>
      </w:r>
    </w:p>
    <w:tbl>
      <w:tblPr>
        <w:tblW w:w="9765" w:type="dxa"/>
        <w:tblInd w:w="-34" w:type="dxa"/>
        <w:tblLayout w:type="fixed"/>
        <w:tblLook w:val="04A0"/>
      </w:tblPr>
      <w:tblGrid>
        <w:gridCol w:w="713"/>
        <w:gridCol w:w="2485"/>
        <w:gridCol w:w="2075"/>
        <w:gridCol w:w="793"/>
        <w:gridCol w:w="913"/>
        <w:gridCol w:w="930"/>
        <w:gridCol w:w="1856"/>
      </w:tblGrid>
      <w:tr w:rsidR="003F0C6E" w:rsidRPr="00D14971" w:rsidTr="00E60D93">
        <w:trPr>
          <w:trHeight w:val="724"/>
        </w:trPr>
        <w:tc>
          <w:tcPr>
            <w:tcW w:w="713" w:type="dxa"/>
            <w:vMerge w:val="restart"/>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w:t>
            </w:r>
          </w:p>
          <w:p w:rsidR="003F0C6E" w:rsidRPr="00D14971" w:rsidRDefault="003F0C6E" w:rsidP="00E60D93">
            <w:pPr>
              <w:pStyle w:val="ConsTitle"/>
              <w:widowControl/>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п/п</w:t>
            </w:r>
          </w:p>
        </w:tc>
        <w:tc>
          <w:tcPr>
            <w:tcW w:w="2485" w:type="dxa"/>
            <w:vMerge w:val="restart"/>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Наименование сельского поселения/населенного пункта</w:t>
            </w:r>
          </w:p>
        </w:tc>
        <w:tc>
          <w:tcPr>
            <w:tcW w:w="2075" w:type="dxa"/>
            <w:vMerge w:val="restart"/>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Наименование объекта</w:t>
            </w:r>
          </w:p>
        </w:tc>
        <w:tc>
          <w:tcPr>
            <w:tcW w:w="793" w:type="dxa"/>
            <w:vMerge w:val="restart"/>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Кол-во</w:t>
            </w:r>
          </w:p>
        </w:tc>
        <w:tc>
          <w:tcPr>
            <w:tcW w:w="1843" w:type="dxa"/>
            <w:gridSpan w:val="2"/>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Мощность (мест)</w:t>
            </w:r>
          </w:p>
        </w:tc>
        <w:tc>
          <w:tcPr>
            <w:tcW w:w="1856"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Год ввода/</w:t>
            </w:r>
          </w:p>
          <w:p w:rsidR="003F0C6E" w:rsidRPr="00D14971" w:rsidRDefault="003F0C6E" w:rsidP="00E60D93">
            <w:pPr>
              <w:pStyle w:val="ConsTitle"/>
              <w:widowControl/>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реконструкции</w:t>
            </w:r>
          </w:p>
        </w:tc>
      </w:tr>
      <w:tr w:rsidR="003F0C6E" w:rsidRPr="00D14971" w:rsidTr="00E60D93">
        <w:trPr>
          <w:trHeight w:val="610"/>
        </w:trPr>
        <w:tc>
          <w:tcPr>
            <w:tcW w:w="713"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793"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913" w:type="dxa"/>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проект</w:t>
            </w:r>
          </w:p>
        </w:tc>
        <w:tc>
          <w:tcPr>
            <w:tcW w:w="930" w:type="dxa"/>
            <w:tcBorders>
              <w:top w:val="single" w:sz="4" w:space="0" w:color="000000"/>
              <w:left w:val="single" w:sz="4" w:space="0" w:color="000000"/>
              <w:bottom w:val="single" w:sz="4" w:space="0" w:color="000000"/>
              <w:right w:val="nil"/>
            </w:tcBorders>
            <w:shd w:val="clear" w:color="auto" w:fill="EAF1DD"/>
            <w:vAlign w:val="center"/>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факт</w:t>
            </w:r>
          </w:p>
        </w:tc>
        <w:tc>
          <w:tcPr>
            <w:tcW w:w="1856" w:type="dxa"/>
            <w:vMerge/>
            <w:tcBorders>
              <w:top w:val="single" w:sz="4" w:space="0" w:color="000000"/>
              <w:left w:val="single" w:sz="4" w:space="0" w:color="000000"/>
              <w:bottom w:val="single" w:sz="4" w:space="0" w:color="000000"/>
              <w:right w:val="single" w:sz="4" w:space="0" w:color="000000"/>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r>
      <w:tr w:rsidR="003F0C6E" w:rsidRPr="00D14971" w:rsidTr="00E60D93">
        <w:tc>
          <w:tcPr>
            <w:tcW w:w="713" w:type="dxa"/>
            <w:vMerge w:val="restart"/>
            <w:tcBorders>
              <w:top w:val="single" w:sz="4" w:space="0" w:color="000000"/>
              <w:left w:val="single" w:sz="4" w:space="0" w:color="000000"/>
              <w:bottom w:val="single" w:sz="4" w:space="0" w:color="000000"/>
              <w:right w:val="nil"/>
            </w:tcBorders>
            <w:hideMark/>
          </w:tcPr>
          <w:p w:rsidR="003F0C6E" w:rsidRPr="00D14971" w:rsidRDefault="003F0C6E" w:rsidP="003F0C6E">
            <w:pPr>
              <w:pStyle w:val="ConsTitle"/>
              <w:widowControl/>
              <w:numPr>
                <w:ilvl w:val="0"/>
                <w:numId w:val="35"/>
              </w:numPr>
              <w:tabs>
                <w:tab w:val="left" w:pos="105"/>
              </w:tabs>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w:t>
            </w:r>
          </w:p>
        </w:tc>
        <w:tc>
          <w:tcPr>
            <w:tcW w:w="2485" w:type="dxa"/>
            <w:vMerge w:val="restart"/>
            <w:tcBorders>
              <w:top w:val="single" w:sz="4" w:space="0" w:color="000000"/>
              <w:left w:val="single" w:sz="4" w:space="0" w:color="000000"/>
              <w:bottom w:val="single" w:sz="4" w:space="0" w:color="000000"/>
              <w:right w:val="nil"/>
            </w:tcBorders>
          </w:tcPr>
          <w:p w:rsidR="003F0C6E" w:rsidRPr="00D14971" w:rsidRDefault="003F0C6E" w:rsidP="00E60D93">
            <w:pPr>
              <w:widowControl w:val="0"/>
              <w:tabs>
                <w:tab w:val="left" w:pos="284"/>
                <w:tab w:val="left" w:pos="993"/>
                <w:tab w:val="left" w:pos="1418"/>
              </w:tabs>
              <w:autoSpaceDE w:val="0"/>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w:t>
            </w:r>
          </w:p>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2075" w:type="dxa"/>
            <w:tcBorders>
              <w:top w:val="single" w:sz="4" w:space="0" w:color="000000"/>
              <w:left w:val="single" w:sz="4" w:space="0" w:color="000000"/>
              <w:bottom w:val="single" w:sz="4" w:space="0" w:color="000000"/>
              <w:right w:val="nil"/>
            </w:tcBorders>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ДДУ</w:t>
            </w: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w:t>
            </w: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40</w:t>
            </w: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30</w:t>
            </w: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2016</w:t>
            </w:r>
          </w:p>
        </w:tc>
      </w:tr>
      <w:tr w:rsidR="003F0C6E" w:rsidRPr="00D14971" w:rsidTr="00E60D93">
        <w:tc>
          <w:tcPr>
            <w:tcW w:w="713"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r>
      <w:tr w:rsidR="003F0C6E" w:rsidRPr="00D14971" w:rsidTr="00E60D93">
        <w:tc>
          <w:tcPr>
            <w:tcW w:w="713"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tcBorders>
              <w:top w:val="single" w:sz="4" w:space="0" w:color="000000"/>
              <w:left w:val="single" w:sz="4" w:space="0" w:color="000000"/>
              <w:bottom w:val="single" w:sz="4" w:space="0" w:color="000000"/>
              <w:right w:val="nil"/>
            </w:tcBorders>
            <w:hideMark/>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школа</w:t>
            </w: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w:t>
            </w: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192</w:t>
            </w: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234</w:t>
            </w: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1977</w:t>
            </w:r>
          </w:p>
        </w:tc>
      </w:tr>
      <w:tr w:rsidR="003F0C6E" w:rsidRPr="00D14971" w:rsidTr="00E60D93">
        <w:tc>
          <w:tcPr>
            <w:tcW w:w="713"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top w:val="single" w:sz="4" w:space="0" w:color="000000"/>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r>
      <w:tr w:rsidR="003F0C6E" w:rsidRPr="00D14971" w:rsidTr="00E60D93">
        <w:tc>
          <w:tcPr>
            <w:tcW w:w="713" w:type="dxa"/>
            <w:vMerge w:val="restart"/>
            <w:tcBorders>
              <w:top w:val="single" w:sz="4" w:space="0" w:color="000000"/>
              <w:left w:val="single" w:sz="4" w:space="0" w:color="000000"/>
              <w:right w:val="nil"/>
            </w:tcBorders>
            <w:vAlign w:val="center"/>
            <w:hideMark/>
          </w:tcPr>
          <w:p w:rsidR="003F0C6E" w:rsidRPr="00D14971" w:rsidRDefault="003F0C6E" w:rsidP="003F0C6E">
            <w:pPr>
              <w:numPr>
                <w:ilvl w:val="0"/>
                <w:numId w:val="35"/>
              </w:numPr>
              <w:spacing w:after="0" w:line="240" w:lineRule="auto"/>
              <w:jc w:val="both"/>
              <w:rPr>
                <w:rFonts w:ascii="Times New Roman" w:eastAsia="Arial" w:hAnsi="Times New Roman" w:cs="Times New Roman"/>
                <w:sz w:val="24"/>
                <w:szCs w:val="24"/>
              </w:rPr>
            </w:pPr>
          </w:p>
        </w:tc>
        <w:tc>
          <w:tcPr>
            <w:tcW w:w="2485" w:type="dxa"/>
            <w:vMerge w:val="restart"/>
            <w:tcBorders>
              <w:top w:val="single" w:sz="4" w:space="0" w:color="000000"/>
              <w:left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r w:rsidRPr="00D14971">
              <w:rPr>
                <w:rFonts w:ascii="Times New Roman" w:eastAsia="Arial" w:hAnsi="Times New Roman" w:cs="Times New Roman"/>
                <w:sz w:val="24"/>
                <w:szCs w:val="24"/>
              </w:rPr>
              <w:t>с. Орловка</w:t>
            </w: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школа</w:t>
            </w: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w:t>
            </w: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200</w:t>
            </w: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67</w:t>
            </w: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1980</w:t>
            </w:r>
          </w:p>
        </w:tc>
      </w:tr>
      <w:tr w:rsidR="003F0C6E" w:rsidRPr="00D14971" w:rsidTr="00E60D93">
        <w:tc>
          <w:tcPr>
            <w:tcW w:w="713" w:type="dxa"/>
            <w:vMerge/>
            <w:tcBorders>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r>
      <w:tr w:rsidR="003F0C6E" w:rsidRPr="00D14971" w:rsidTr="00E60D93">
        <w:tc>
          <w:tcPr>
            <w:tcW w:w="713" w:type="dxa"/>
            <w:vMerge w:val="restart"/>
            <w:tcBorders>
              <w:top w:val="single" w:sz="4" w:space="0" w:color="000000"/>
              <w:left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r w:rsidRPr="00D14971">
              <w:rPr>
                <w:rFonts w:ascii="Times New Roman" w:eastAsia="Arial" w:hAnsi="Times New Roman" w:cs="Times New Roman"/>
                <w:sz w:val="24"/>
                <w:szCs w:val="24"/>
              </w:rPr>
              <w:t>2.</w:t>
            </w:r>
          </w:p>
        </w:tc>
        <w:tc>
          <w:tcPr>
            <w:tcW w:w="2485" w:type="dxa"/>
            <w:vMerge w:val="restart"/>
            <w:tcBorders>
              <w:top w:val="single" w:sz="4" w:space="0" w:color="000000"/>
              <w:left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r w:rsidRPr="00D14971">
              <w:rPr>
                <w:rFonts w:ascii="Times New Roman" w:eastAsia="Arial" w:hAnsi="Times New Roman" w:cs="Times New Roman"/>
                <w:sz w:val="24"/>
                <w:szCs w:val="24"/>
              </w:rPr>
              <w:t>с. Чапаевское</w:t>
            </w: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ДДУ</w:t>
            </w: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w:t>
            </w: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27</w:t>
            </w: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16</w:t>
            </w: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2015</w:t>
            </w:r>
          </w:p>
        </w:tc>
      </w:tr>
      <w:tr w:rsidR="003F0C6E" w:rsidRPr="00D14971" w:rsidTr="00E60D93">
        <w:tc>
          <w:tcPr>
            <w:tcW w:w="713" w:type="dxa"/>
            <w:vMerge/>
            <w:tcBorders>
              <w:top w:val="single" w:sz="4" w:space="0" w:color="000000"/>
              <w:left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top w:val="single" w:sz="4" w:space="0" w:color="000000"/>
              <w:left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r>
      <w:tr w:rsidR="003F0C6E" w:rsidRPr="00D14971" w:rsidTr="00E60D93">
        <w:tc>
          <w:tcPr>
            <w:tcW w:w="713" w:type="dxa"/>
            <w:vMerge/>
            <w:tcBorders>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485" w:type="dxa"/>
            <w:vMerge/>
            <w:tcBorders>
              <w:left w:val="single" w:sz="4" w:space="0" w:color="000000"/>
              <w:bottom w:val="single" w:sz="4" w:space="0" w:color="000000"/>
              <w:right w:val="nil"/>
            </w:tcBorders>
            <w:vAlign w:val="center"/>
            <w:hideMark/>
          </w:tcPr>
          <w:p w:rsidR="003F0C6E" w:rsidRPr="00D14971" w:rsidRDefault="003F0C6E" w:rsidP="00E60D93">
            <w:pPr>
              <w:spacing w:line="240" w:lineRule="auto"/>
              <w:jc w:val="both"/>
              <w:rPr>
                <w:rFonts w:ascii="Times New Roman" w:eastAsia="Arial" w:hAnsi="Times New Roman" w:cs="Times New Roman"/>
                <w:sz w:val="24"/>
                <w:szCs w:val="24"/>
              </w:rPr>
            </w:pPr>
          </w:p>
        </w:tc>
        <w:tc>
          <w:tcPr>
            <w:tcW w:w="2075"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школа</w:t>
            </w:r>
          </w:p>
        </w:tc>
        <w:tc>
          <w:tcPr>
            <w:tcW w:w="79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p>
        </w:tc>
        <w:tc>
          <w:tcPr>
            <w:tcW w:w="913"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100</w:t>
            </w:r>
          </w:p>
        </w:tc>
        <w:tc>
          <w:tcPr>
            <w:tcW w:w="930" w:type="dxa"/>
            <w:tcBorders>
              <w:top w:val="single" w:sz="4" w:space="0" w:color="000000"/>
              <w:left w:val="single" w:sz="4" w:space="0" w:color="000000"/>
              <w:bottom w:val="single" w:sz="4" w:space="0" w:color="000000"/>
              <w:right w:val="nil"/>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25</w:t>
            </w:r>
          </w:p>
        </w:tc>
        <w:tc>
          <w:tcPr>
            <w:tcW w:w="1856" w:type="dxa"/>
            <w:tcBorders>
              <w:top w:val="single" w:sz="4" w:space="0" w:color="000000"/>
              <w:left w:val="single" w:sz="4" w:space="0" w:color="000000"/>
              <w:bottom w:val="single" w:sz="4" w:space="0" w:color="000000"/>
              <w:right w:val="single" w:sz="4" w:space="0" w:color="000000"/>
            </w:tcBorders>
          </w:tcPr>
          <w:p w:rsidR="003F0C6E" w:rsidRPr="00D14971" w:rsidRDefault="003F0C6E" w:rsidP="00E60D93">
            <w:pPr>
              <w:pStyle w:val="ConsTitle"/>
              <w:widowControl/>
              <w:snapToGrid w:val="0"/>
              <w:ind w:right="0"/>
              <w:jc w:val="both"/>
              <w:rPr>
                <w:rFonts w:ascii="Times New Roman" w:hAnsi="Times New Roman" w:cs="Times New Roman"/>
                <w:b w:val="0"/>
                <w:bCs w:val="0"/>
                <w:sz w:val="24"/>
                <w:szCs w:val="24"/>
              </w:rPr>
            </w:pPr>
            <w:r w:rsidRPr="00D14971">
              <w:rPr>
                <w:rFonts w:ascii="Times New Roman" w:hAnsi="Times New Roman" w:cs="Times New Roman"/>
                <w:b w:val="0"/>
                <w:bCs w:val="0"/>
                <w:sz w:val="24"/>
                <w:szCs w:val="24"/>
              </w:rPr>
              <w:t>1989</w:t>
            </w:r>
          </w:p>
        </w:tc>
      </w:tr>
    </w:tbl>
    <w:p w:rsidR="003F0C6E" w:rsidRPr="00D14971" w:rsidRDefault="003F0C6E" w:rsidP="003F0C6E">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Кроме того, на территории Светлого сельсовета действуют МОУ Начальная школа в п.Северный и МУЧ начальная школа в п. Первенец.</w:t>
      </w:r>
    </w:p>
    <w:p w:rsidR="003F0C6E" w:rsidRPr="00D14971" w:rsidRDefault="003F0C6E" w:rsidP="003F0C6E">
      <w:pPr>
        <w:pStyle w:val="ac"/>
        <w:rPr>
          <w:lang w:val="ru-RU"/>
        </w:rPr>
      </w:pPr>
      <w:r w:rsidRPr="00D14971">
        <w:rPr>
          <w:lang w:val="ru-RU"/>
        </w:rPr>
        <w:lastRenderedPageBreak/>
        <w:t xml:space="preserve">Согласно региональным нормативам градостроительного проектирования Оренбургской области, рекомендуемая обеспеченность общеобразовательными школами составляет 104 места на 1000 жителей. В МО </w:t>
      </w:r>
      <w:r>
        <w:rPr>
          <w:lang w:val="ru-RU"/>
        </w:rPr>
        <w:t xml:space="preserve">Светлый сельсовет </w:t>
      </w:r>
      <w:r w:rsidRPr="00D14971">
        <w:rPr>
          <w:lang w:val="ru-RU"/>
        </w:rPr>
        <w:t>данная норма соблюдается.</w:t>
      </w:r>
    </w:p>
    <w:p w:rsidR="003F0C6E" w:rsidRPr="00D14971" w:rsidRDefault="003F0C6E" w:rsidP="003F0C6E">
      <w:pPr>
        <w:pStyle w:val="ac"/>
        <w:rPr>
          <w:lang w:val="ru-RU"/>
        </w:rPr>
      </w:pPr>
      <w:r w:rsidRPr="00D14971">
        <w:rPr>
          <w:lang w:val="ru-RU"/>
        </w:rPr>
        <w:t>Основная цель развития образования остается обеспечение внедрения современной модели образования, обеспечивающей формирование человеческого капитала, соответствующего современным требованиям общества и каждого гражданина.</w:t>
      </w:r>
    </w:p>
    <w:p w:rsidR="003F0C6E" w:rsidRPr="00D14971" w:rsidRDefault="003F0C6E" w:rsidP="003F0C6E">
      <w:pPr>
        <w:pStyle w:val="2"/>
        <w:jc w:val="both"/>
        <w:rPr>
          <w:sz w:val="24"/>
          <w:szCs w:val="24"/>
        </w:rPr>
      </w:pPr>
      <w:bookmarkStart w:id="185" w:name="_Toc312530928"/>
      <w:bookmarkStart w:id="186" w:name="_Toc370201534"/>
      <w:bookmarkStart w:id="187" w:name="_Toc373158619"/>
      <w:bookmarkStart w:id="188" w:name="_Toc374105051"/>
      <w:bookmarkStart w:id="189" w:name="_Toc379362654"/>
      <w:bookmarkStart w:id="190" w:name="_Toc107841226"/>
      <w:r w:rsidRPr="00D14971">
        <w:rPr>
          <w:sz w:val="24"/>
          <w:szCs w:val="24"/>
        </w:rPr>
        <w:t>9.2 Учреждения здравоохранения и социального обеспечения</w:t>
      </w:r>
      <w:bookmarkEnd w:id="185"/>
      <w:bookmarkEnd w:id="186"/>
      <w:bookmarkEnd w:id="187"/>
      <w:bookmarkEnd w:id="188"/>
      <w:bookmarkEnd w:id="189"/>
      <w:bookmarkEnd w:id="190"/>
    </w:p>
    <w:p w:rsidR="003F0C6E" w:rsidRPr="00D14971" w:rsidRDefault="003F0C6E" w:rsidP="003F0C6E">
      <w:pPr>
        <w:pStyle w:val="ac"/>
        <w:rPr>
          <w:lang w:val="ru-RU"/>
        </w:rPr>
      </w:pPr>
      <w:r w:rsidRPr="00D14971">
        <w:rPr>
          <w:lang w:val="ru-RU"/>
        </w:rPr>
        <w:t>Обеспечение населения качественными услугами в области здравоохранения – одна из главнейших задач, стоящая перед органами управления.</w:t>
      </w:r>
    </w:p>
    <w:p w:rsidR="003F0C6E" w:rsidRPr="00D14971" w:rsidRDefault="003F0C6E" w:rsidP="003F0C6E">
      <w:pPr>
        <w:pStyle w:val="ac"/>
        <w:rPr>
          <w:color w:val="000000"/>
          <w:spacing w:val="-3"/>
          <w:lang w:val="ru-RU"/>
        </w:rPr>
      </w:pPr>
      <w:r w:rsidRPr="00D14971">
        <w:rPr>
          <w:color w:val="000000"/>
          <w:spacing w:val="-3"/>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w:t>
      </w:r>
    </w:p>
    <w:p w:rsidR="003F0C6E" w:rsidRPr="00D14971" w:rsidRDefault="003F0C6E" w:rsidP="003F0C6E">
      <w:pPr>
        <w:pStyle w:val="ac"/>
        <w:rPr>
          <w:color w:val="000000"/>
          <w:spacing w:val="-3"/>
          <w:lang w:val="ru-RU"/>
        </w:rPr>
      </w:pPr>
      <w:r w:rsidRPr="00D14971">
        <w:rPr>
          <w:color w:val="000000"/>
          <w:spacing w:val="-3"/>
          <w:lang w:val="ru-RU"/>
        </w:rPr>
        <w:t xml:space="preserve">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3F0C6E" w:rsidRPr="00D14971" w:rsidRDefault="003F0C6E" w:rsidP="003F0C6E">
      <w:pPr>
        <w:pStyle w:val="ac"/>
        <w:rPr>
          <w:rFonts w:eastAsia="Lucida Sans Unicode"/>
          <w:iCs/>
          <w:lang w:val="ru-RU"/>
        </w:rPr>
      </w:pPr>
      <w:r w:rsidRPr="00D14971">
        <w:rPr>
          <w:rFonts w:eastAsia="Lucida Sans Unicode"/>
          <w:iCs/>
          <w:lang w:val="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3F0C6E" w:rsidRPr="00D14971" w:rsidRDefault="003F0C6E" w:rsidP="003F0C6E">
      <w:pPr>
        <w:pStyle w:val="ac"/>
        <w:spacing w:after="120"/>
        <w:rPr>
          <w:rFonts w:eastAsia="Lucida Sans Unicode"/>
          <w:lang w:val="ru-RU"/>
        </w:rPr>
      </w:pPr>
      <w:r w:rsidRPr="00D14971">
        <w:rPr>
          <w:rFonts w:eastAsia="Lucida Sans Unicode"/>
          <w:lang w:val="ru-RU"/>
        </w:rPr>
        <w:t xml:space="preserve">В МО </w:t>
      </w:r>
      <w:r>
        <w:rPr>
          <w:rFonts w:eastAsia="Lucida Sans Unicode"/>
          <w:lang w:val="ru-RU"/>
        </w:rPr>
        <w:t xml:space="preserve">Светлый сельсовет </w:t>
      </w:r>
      <w:r w:rsidRPr="00D14971">
        <w:rPr>
          <w:rFonts w:eastAsia="Lucida Sans Unicode"/>
          <w:lang w:val="ru-RU"/>
        </w:rPr>
        <w:t xml:space="preserve">функционирует </w:t>
      </w:r>
      <w:r w:rsidRPr="00D14971">
        <w:rPr>
          <w:lang w:val="ru-RU"/>
        </w:rPr>
        <w:t>2 Врачебный амбулатории и 2 фельдшерско-акушерских пункта</w:t>
      </w:r>
      <w:r w:rsidRPr="00D14971">
        <w:rPr>
          <w:rFonts w:eastAsia="Lucida Sans Unicode"/>
          <w:lang w:val="ru-RU"/>
        </w:rPr>
        <w:t>.</w:t>
      </w:r>
    </w:p>
    <w:p w:rsidR="003F0C6E" w:rsidRPr="008A2747" w:rsidRDefault="003F0C6E" w:rsidP="003F0C6E">
      <w:pPr>
        <w:pStyle w:val="ac"/>
        <w:spacing w:before="120"/>
        <w:jc w:val="right"/>
        <w:outlineLvl w:val="0"/>
        <w:rPr>
          <w:b/>
          <w:i/>
          <w:u w:val="single"/>
          <w:lang w:val="ru-RU"/>
        </w:rPr>
      </w:pPr>
      <w:bookmarkStart w:id="191" w:name="_Toc107841227"/>
      <w:r w:rsidRPr="008A2747">
        <w:rPr>
          <w:b/>
          <w:i/>
          <w:u w:val="single"/>
          <w:lang w:val="ru-RU"/>
        </w:rPr>
        <w:t xml:space="preserve">Таблица </w:t>
      </w:r>
      <w:r>
        <w:rPr>
          <w:b/>
          <w:i/>
          <w:u w:val="single"/>
          <w:lang w:val="ru-RU"/>
        </w:rPr>
        <w:t>9</w:t>
      </w:r>
      <w:r w:rsidRPr="008A2747">
        <w:rPr>
          <w:b/>
          <w:i/>
          <w:u w:val="single"/>
          <w:lang w:val="ru-RU"/>
        </w:rPr>
        <w:t>.2</w:t>
      </w:r>
      <w:bookmarkEnd w:id="191"/>
      <w:r>
        <w:rPr>
          <w:b/>
          <w:i/>
          <w:u w:val="single"/>
          <w:lang w:val="ru-RU"/>
        </w:rPr>
        <w:t>.1</w:t>
      </w:r>
    </w:p>
    <w:p w:rsidR="003F0C6E" w:rsidRPr="008A2747" w:rsidRDefault="003F0C6E" w:rsidP="003F0C6E">
      <w:pPr>
        <w:pStyle w:val="ac"/>
        <w:spacing w:after="120"/>
        <w:ind w:firstLine="0"/>
        <w:jc w:val="right"/>
        <w:outlineLvl w:val="0"/>
        <w:rPr>
          <w:b/>
          <w:i/>
          <w:u w:val="single"/>
          <w:lang w:val="ru-RU"/>
        </w:rPr>
      </w:pPr>
      <w:bookmarkStart w:id="192" w:name="_Toc107841228"/>
      <w:r w:rsidRPr="008A2747">
        <w:rPr>
          <w:b/>
          <w:i/>
          <w:u w:val="single"/>
          <w:lang w:val="ru-RU"/>
        </w:rPr>
        <w:t>Характеристика учреждений здравоохранения МО СП Светлый сельсовет</w:t>
      </w:r>
      <w:bookmarkEnd w:id="192"/>
    </w:p>
    <w:tbl>
      <w:tblPr>
        <w:tblW w:w="935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4962"/>
        <w:gridCol w:w="4394"/>
      </w:tblGrid>
      <w:tr w:rsidR="003F0C6E" w:rsidRPr="00D14971" w:rsidTr="00E60D93">
        <w:trPr>
          <w:trHeight w:val="50"/>
        </w:trPr>
        <w:tc>
          <w:tcPr>
            <w:tcW w:w="4962" w:type="dxa"/>
            <w:shd w:val="clear" w:color="auto" w:fill="BFBFBF" w:themeFill="background1" w:themeFillShade="BF"/>
          </w:tcPr>
          <w:p w:rsidR="003F0C6E" w:rsidRPr="00D14971" w:rsidRDefault="003F0C6E" w:rsidP="00E60D93">
            <w:pPr>
              <w:spacing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Название учреждения</w:t>
            </w:r>
          </w:p>
        </w:tc>
        <w:tc>
          <w:tcPr>
            <w:tcW w:w="4394" w:type="dxa"/>
            <w:shd w:val="clear" w:color="auto" w:fill="BFBFBF" w:themeFill="background1" w:themeFillShade="BF"/>
          </w:tcPr>
          <w:p w:rsidR="003F0C6E" w:rsidRPr="00D14971" w:rsidRDefault="003F0C6E" w:rsidP="00E60D93">
            <w:pPr>
              <w:spacing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Адрес</w:t>
            </w:r>
          </w:p>
        </w:tc>
      </w:tr>
      <w:tr w:rsidR="003F0C6E" w:rsidRPr="00D14971" w:rsidTr="00E60D93">
        <w:trPr>
          <w:trHeight w:val="50"/>
        </w:trPr>
        <w:tc>
          <w:tcPr>
            <w:tcW w:w="4962"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Сельская в</w:t>
            </w:r>
            <w:r w:rsidRPr="00D14971">
              <w:rPr>
                <w:rFonts w:ascii="Times New Roman" w:hAnsi="Times New Roman" w:cs="Times New Roman"/>
                <w:b/>
                <w:i/>
                <w:sz w:val="24"/>
                <w:szCs w:val="24"/>
              </w:rPr>
              <w:t xml:space="preserve">рачебная амбулатория </w:t>
            </w:r>
          </w:p>
        </w:tc>
        <w:tc>
          <w:tcPr>
            <w:tcW w:w="4394"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 ул. Гагарина, д.9</w:t>
            </w:r>
          </w:p>
        </w:tc>
      </w:tr>
      <w:tr w:rsidR="003F0C6E" w:rsidRPr="00D14971" w:rsidTr="00E60D93">
        <w:trPr>
          <w:trHeight w:val="50"/>
        </w:trPr>
        <w:tc>
          <w:tcPr>
            <w:tcW w:w="4962"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Врачебная амбулатория</w:t>
            </w:r>
          </w:p>
        </w:tc>
        <w:tc>
          <w:tcPr>
            <w:tcW w:w="4394"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eastAsia="Calibri" w:hAnsi="Times New Roman" w:cs="Times New Roman"/>
                <w:sz w:val="24"/>
                <w:szCs w:val="24"/>
              </w:rPr>
              <w:t>с. Орловка, ул. Спортивная,11</w:t>
            </w:r>
          </w:p>
        </w:tc>
      </w:tr>
      <w:tr w:rsidR="003F0C6E" w:rsidRPr="00D14971" w:rsidTr="00E60D93">
        <w:trPr>
          <w:trHeight w:val="50"/>
        </w:trPr>
        <w:tc>
          <w:tcPr>
            <w:tcW w:w="4962"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Фельдшерско-акушерский пункт</w:t>
            </w:r>
          </w:p>
        </w:tc>
        <w:tc>
          <w:tcPr>
            <w:tcW w:w="4394" w:type="dxa"/>
            <w:shd w:val="clear" w:color="auto" w:fill="F2F2F2" w:themeFill="background1" w:themeFillShade="F2"/>
          </w:tcPr>
          <w:p w:rsidR="003F0C6E" w:rsidRPr="00D14971" w:rsidRDefault="003F0C6E" w:rsidP="00E60D93">
            <w:pPr>
              <w:spacing w:line="240" w:lineRule="auto"/>
              <w:jc w:val="both"/>
              <w:rPr>
                <w:rFonts w:ascii="Times New Roman" w:eastAsia="Calibri" w:hAnsi="Times New Roman" w:cs="Times New Roman"/>
                <w:sz w:val="24"/>
                <w:szCs w:val="24"/>
              </w:rPr>
            </w:pPr>
            <w:r w:rsidRPr="00D14971">
              <w:rPr>
                <w:rFonts w:ascii="Times New Roman" w:hAnsi="Times New Roman" w:cs="Times New Roman"/>
                <w:sz w:val="24"/>
                <w:szCs w:val="24"/>
              </w:rPr>
              <w:t>П. Светлый, ул. Гагарина, д.9</w:t>
            </w:r>
          </w:p>
        </w:tc>
      </w:tr>
      <w:tr w:rsidR="003F0C6E" w:rsidRPr="00D14971" w:rsidTr="00E60D93">
        <w:trPr>
          <w:trHeight w:val="50"/>
        </w:trPr>
        <w:tc>
          <w:tcPr>
            <w:tcW w:w="4962" w:type="dxa"/>
            <w:shd w:val="clear" w:color="auto" w:fill="D9D9D9" w:themeFill="background1" w:themeFillShade="D9"/>
          </w:tcPr>
          <w:p w:rsidR="003F0C6E" w:rsidRPr="00D14971" w:rsidRDefault="003F0C6E" w:rsidP="00E60D93">
            <w:pPr>
              <w:spacing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Фельдшерско-акушерский пункт</w:t>
            </w:r>
          </w:p>
        </w:tc>
        <w:tc>
          <w:tcPr>
            <w:tcW w:w="4394" w:type="dxa"/>
            <w:shd w:val="clear" w:color="auto" w:fill="F2F2F2" w:themeFill="background1" w:themeFillShade="F2"/>
          </w:tcPr>
          <w:p w:rsidR="003F0C6E" w:rsidRDefault="003F0C6E" w:rsidP="00E60D93">
            <w:pPr>
              <w:spacing w:line="240" w:lineRule="auto"/>
              <w:jc w:val="both"/>
              <w:rPr>
                <w:rFonts w:ascii="Times New Roman" w:eastAsia="Calibri" w:hAnsi="Times New Roman" w:cs="Times New Roman"/>
                <w:sz w:val="24"/>
                <w:szCs w:val="24"/>
              </w:rPr>
            </w:pPr>
            <w:r w:rsidRPr="00D14971">
              <w:rPr>
                <w:rFonts w:ascii="Times New Roman" w:hAnsi="Times New Roman" w:cs="Times New Roman"/>
                <w:sz w:val="24"/>
                <w:szCs w:val="24"/>
              </w:rPr>
              <w:t xml:space="preserve">с. Чапаевское, </w:t>
            </w:r>
            <w:r w:rsidRPr="00D14971">
              <w:rPr>
                <w:rFonts w:ascii="Times New Roman" w:eastAsia="Calibri" w:hAnsi="Times New Roman" w:cs="Times New Roman"/>
                <w:sz w:val="24"/>
                <w:szCs w:val="24"/>
              </w:rPr>
              <w:t>ул. Заовражная, д. 9</w:t>
            </w:r>
          </w:p>
          <w:p w:rsidR="003F0C6E" w:rsidRPr="00D14971" w:rsidRDefault="003F0C6E" w:rsidP="00E60D93">
            <w:pPr>
              <w:spacing w:line="240" w:lineRule="auto"/>
              <w:jc w:val="both"/>
              <w:rPr>
                <w:rFonts w:ascii="Times New Roman" w:hAnsi="Times New Roman" w:cs="Times New Roman"/>
                <w:sz w:val="24"/>
                <w:szCs w:val="24"/>
              </w:rPr>
            </w:pPr>
            <w:r w:rsidRPr="00751ABB">
              <w:rPr>
                <w:rFonts w:ascii="Times New Roman" w:hAnsi="Times New Roman" w:cs="Times New Roman"/>
                <w:color w:val="000000"/>
                <w:sz w:val="24"/>
                <w:szCs w:val="24"/>
              </w:rPr>
              <w:t>ул.Колхозная, 42А</w:t>
            </w:r>
          </w:p>
        </w:tc>
      </w:tr>
      <w:tr w:rsidR="003F0C6E" w:rsidRPr="00D14971" w:rsidTr="00E60D93">
        <w:trPr>
          <w:trHeight w:val="50"/>
        </w:trPr>
        <w:tc>
          <w:tcPr>
            <w:tcW w:w="4962" w:type="dxa"/>
            <w:shd w:val="clear" w:color="auto" w:fill="D9D9D9" w:themeFill="background1" w:themeFillShade="D9"/>
          </w:tcPr>
          <w:p w:rsidR="003F0C6E" w:rsidRPr="00704365" w:rsidRDefault="003F0C6E" w:rsidP="00E60D93">
            <w:pPr>
              <w:spacing w:line="240" w:lineRule="auto"/>
              <w:jc w:val="both"/>
              <w:rPr>
                <w:rFonts w:ascii="Times New Roman" w:hAnsi="Times New Roman" w:cs="Times New Roman"/>
                <w:b/>
                <w:i/>
                <w:sz w:val="24"/>
                <w:szCs w:val="24"/>
              </w:rPr>
            </w:pPr>
            <w:r w:rsidRPr="00704365">
              <w:rPr>
                <w:rFonts w:ascii="Times New Roman" w:hAnsi="Times New Roman" w:cs="Times New Roman"/>
                <w:b/>
                <w:i/>
                <w:color w:val="000000"/>
                <w:sz w:val="24"/>
                <w:szCs w:val="24"/>
              </w:rPr>
              <w:t>Пункт скорой помощи с котельной</w:t>
            </w:r>
          </w:p>
        </w:tc>
        <w:tc>
          <w:tcPr>
            <w:tcW w:w="4394" w:type="dxa"/>
            <w:shd w:val="clear" w:color="auto" w:fill="F2F2F2" w:themeFill="background1" w:themeFillShade="F2"/>
          </w:tcPr>
          <w:p w:rsidR="003F0C6E" w:rsidRPr="00D14971" w:rsidRDefault="003F0C6E" w:rsidP="00E60D93">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 ул. Гагарина, д.9</w:t>
            </w:r>
          </w:p>
        </w:tc>
      </w:tr>
    </w:tbl>
    <w:p w:rsidR="003F0C6E" w:rsidRPr="00D14971" w:rsidRDefault="003F0C6E" w:rsidP="003F0C6E">
      <w:pPr>
        <w:pStyle w:val="ac"/>
        <w:spacing w:before="120"/>
        <w:rPr>
          <w:rFonts w:eastAsia="Lucida Sans Unicode"/>
          <w:lang w:val="ru-RU"/>
        </w:rPr>
      </w:pPr>
      <w:r w:rsidRPr="00D14971">
        <w:rPr>
          <w:rFonts w:eastAsia="Lucida Sans Unicode"/>
          <w:lang w:val="ru-RU"/>
        </w:rPr>
        <w:t xml:space="preserve">Доступность амбулаторий, ФАП и аптек в сельской местности согласно </w:t>
      </w:r>
      <w:r w:rsidRPr="00D14971">
        <w:rPr>
          <w:lang w:val="ru-RU"/>
        </w:rPr>
        <w:t xml:space="preserve">СП 42.13330.2016 «Свод правил. Градостроительство. Планировка и застройка городских и сельских поселений. Актуализированная редакция СНиП 2.07.01-89*» </w:t>
      </w:r>
      <w:r w:rsidRPr="00D14971">
        <w:rPr>
          <w:rFonts w:eastAsia="Lucida Sans Unicode"/>
          <w:lang w:val="ru-RU"/>
        </w:rPr>
        <w:t>принимается в пределах 30 минут (с использованием транспорта).</w:t>
      </w:r>
    </w:p>
    <w:p w:rsidR="003F0C6E" w:rsidRPr="00D14971" w:rsidRDefault="003F0C6E" w:rsidP="003F0C6E">
      <w:pPr>
        <w:pStyle w:val="ac"/>
        <w:rPr>
          <w:lang w:val="ru-RU"/>
        </w:rPr>
      </w:pPr>
      <w:r w:rsidRPr="00D14971">
        <w:rPr>
          <w:lang w:val="ru-RU"/>
        </w:rPr>
        <w:t xml:space="preserve">Согласно региональным нормативам градостроительного проектирования Оренбургской области, </w:t>
      </w:r>
      <w:r w:rsidRPr="00D14971">
        <w:rPr>
          <w:rFonts w:eastAsia="Lucida Sans Unicode"/>
          <w:lang w:val="ru-RU"/>
        </w:rPr>
        <w:t xml:space="preserve">рекомендуемая обеспеченность фельдшерско-акушерскими пунктами на 1000 жителей составляет 1 объект. </w:t>
      </w:r>
      <w:r w:rsidRPr="00D14971">
        <w:rPr>
          <w:lang w:val="ru-RU"/>
        </w:rPr>
        <w:t xml:space="preserve">Данная норма в </w:t>
      </w:r>
      <w:r w:rsidRPr="00D14971">
        <w:rPr>
          <w:rFonts w:eastAsia="Lucida Sans Unicode"/>
          <w:lang w:val="ru-RU"/>
        </w:rPr>
        <w:t xml:space="preserve">МО </w:t>
      </w:r>
      <w:r>
        <w:rPr>
          <w:rFonts w:eastAsia="Lucida Sans Unicode"/>
          <w:lang w:val="ru-RU"/>
        </w:rPr>
        <w:t xml:space="preserve">Светлый сельсовет </w:t>
      </w:r>
      <w:r w:rsidRPr="00D14971">
        <w:rPr>
          <w:rFonts w:eastAsia="Lucida Sans Unicode"/>
          <w:lang w:val="ru-RU"/>
        </w:rPr>
        <w:t>соблюдается.</w:t>
      </w:r>
    </w:p>
    <w:p w:rsidR="003F0C6E" w:rsidRPr="00D14971" w:rsidRDefault="003F0C6E" w:rsidP="003F0C6E">
      <w:pPr>
        <w:pStyle w:val="ac"/>
        <w:rPr>
          <w:lang w:val="ru-RU"/>
        </w:rPr>
      </w:pPr>
      <w:r w:rsidRPr="00D14971">
        <w:rPr>
          <w:lang w:val="ru-RU"/>
        </w:rPr>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инвалидов, увеличение продолжительности жизни населения. </w:t>
      </w:r>
    </w:p>
    <w:p w:rsidR="003F0C6E" w:rsidRPr="00D14971" w:rsidRDefault="003F0C6E" w:rsidP="003F0C6E">
      <w:pPr>
        <w:pStyle w:val="ac"/>
        <w:rPr>
          <w:lang w:val="ru-RU"/>
        </w:rPr>
      </w:pPr>
      <w:r w:rsidRPr="00D14971">
        <w:rPr>
          <w:lang w:val="ru-RU"/>
        </w:rPr>
        <w:lastRenderedPageBreak/>
        <w:t xml:space="preserve">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медицинской помощи. </w:t>
      </w:r>
    </w:p>
    <w:p w:rsidR="003F0C6E" w:rsidRPr="00D14971" w:rsidRDefault="003F0C6E" w:rsidP="003F0C6E">
      <w:pPr>
        <w:pStyle w:val="ac"/>
        <w:rPr>
          <w:lang w:val="ru-RU"/>
        </w:rPr>
      </w:pPr>
      <w:r w:rsidRPr="00D14971">
        <w:rPr>
          <w:lang w:val="ru-RU"/>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w:t>
      </w:r>
    </w:p>
    <w:p w:rsidR="003F0C6E" w:rsidRPr="00D14971" w:rsidRDefault="003F0C6E" w:rsidP="003F0C6E">
      <w:pPr>
        <w:pStyle w:val="2"/>
        <w:jc w:val="both"/>
        <w:rPr>
          <w:sz w:val="24"/>
          <w:szCs w:val="24"/>
        </w:rPr>
      </w:pPr>
      <w:bookmarkStart w:id="193" w:name="_Toc312530931"/>
      <w:bookmarkStart w:id="194" w:name="_Toc370201535"/>
      <w:bookmarkStart w:id="195" w:name="_Toc373158620"/>
      <w:bookmarkStart w:id="196" w:name="_Toc374105052"/>
      <w:bookmarkStart w:id="197" w:name="_Toc379362655"/>
      <w:bookmarkStart w:id="198" w:name="_Toc107841229"/>
      <w:r w:rsidRPr="00D14971">
        <w:rPr>
          <w:sz w:val="24"/>
          <w:szCs w:val="24"/>
        </w:rPr>
        <w:t>9.3 Спортивные и физкультурно-оздоровительные сооружения</w:t>
      </w:r>
      <w:bookmarkEnd w:id="193"/>
      <w:bookmarkEnd w:id="194"/>
      <w:bookmarkEnd w:id="195"/>
      <w:bookmarkEnd w:id="196"/>
      <w:bookmarkEnd w:id="197"/>
      <w:bookmarkEnd w:id="198"/>
    </w:p>
    <w:p w:rsidR="003F0C6E" w:rsidRPr="00D14971" w:rsidRDefault="003F0C6E" w:rsidP="003F0C6E">
      <w:pPr>
        <w:pStyle w:val="ac"/>
        <w:rPr>
          <w:lang w:val="ru-RU"/>
        </w:rPr>
      </w:pPr>
      <w:r w:rsidRPr="00D14971">
        <w:rPr>
          <w:lang w:val="ru-RU"/>
        </w:rPr>
        <w:t>Одним из главных факторов развития Сакмарского района является социальный потенциал, который определяется различными сторонами жизнедеятельности человека, в том числе состоянием его здоровья, образованием, благосостоянием, состоянием социальной инфраструктуры и другими социальными факторами. К числу приоритетных направлений социальной политики области относятся физическая культура и спорт, благодаря которым создаются основы для сохранения и улучшения физического и духовного здоровья жителей района, что в значительной степени способствует росту благосостояния, национального самосознания населения района и обеспечения долгосрочной социальной стабильности.</w:t>
      </w:r>
    </w:p>
    <w:p w:rsidR="003F0C6E" w:rsidRPr="00D14971" w:rsidRDefault="003F0C6E" w:rsidP="003F0C6E">
      <w:pPr>
        <w:spacing w:after="0" w:line="240" w:lineRule="auto"/>
        <w:ind w:left="7309" w:firstLine="488"/>
        <w:jc w:val="both"/>
        <w:rPr>
          <w:rFonts w:ascii="Times New Roman" w:hAnsi="Times New Roman" w:cs="Times New Roman"/>
          <w:b/>
          <w:i/>
          <w:sz w:val="24"/>
          <w:szCs w:val="24"/>
        </w:rPr>
      </w:pPr>
      <w:r>
        <w:rPr>
          <w:rFonts w:ascii="Times New Roman" w:hAnsi="Times New Roman" w:cs="Times New Roman"/>
          <w:b/>
          <w:i/>
          <w:sz w:val="24"/>
          <w:szCs w:val="24"/>
        </w:rPr>
        <w:t>Таблица 9</w:t>
      </w:r>
      <w:r w:rsidRPr="00D14971">
        <w:rPr>
          <w:rFonts w:ascii="Times New Roman" w:hAnsi="Times New Roman" w:cs="Times New Roman"/>
          <w:b/>
          <w:i/>
          <w:sz w:val="24"/>
          <w:szCs w:val="24"/>
        </w:rPr>
        <w:t>.3</w:t>
      </w:r>
      <w:r>
        <w:rPr>
          <w:rFonts w:ascii="Times New Roman" w:hAnsi="Times New Roman" w:cs="Times New Roman"/>
          <w:b/>
          <w:i/>
          <w:sz w:val="24"/>
          <w:szCs w:val="24"/>
        </w:rPr>
        <w:t>.1</w:t>
      </w:r>
    </w:p>
    <w:p w:rsidR="003F0C6E" w:rsidRPr="00D14971" w:rsidRDefault="003F0C6E" w:rsidP="003F0C6E">
      <w:pPr>
        <w:spacing w:line="240" w:lineRule="auto"/>
        <w:jc w:val="both"/>
        <w:rPr>
          <w:rFonts w:ascii="Times New Roman" w:hAnsi="Times New Roman" w:cs="Times New Roman"/>
          <w:sz w:val="24"/>
          <w:szCs w:val="24"/>
        </w:rPr>
      </w:pPr>
      <w:r w:rsidRPr="00D14971">
        <w:rPr>
          <w:rFonts w:ascii="Times New Roman" w:hAnsi="Times New Roman" w:cs="Times New Roman"/>
          <w:b/>
          <w:i/>
          <w:sz w:val="24"/>
          <w:szCs w:val="24"/>
        </w:rPr>
        <w:t xml:space="preserve">Характеристика спортивных сооружений МО </w:t>
      </w:r>
      <w:r>
        <w:rPr>
          <w:rFonts w:ascii="Times New Roman" w:hAnsi="Times New Roman" w:cs="Times New Roman"/>
          <w:b/>
          <w:i/>
          <w:sz w:val="24"/>
          <w:szCs w:val="24"/>
        </w:rPr>
        <w:t xml:space="preserve">Светлый сельсовет </w:t>
      </w:r>
      <w:r w:rsidRPr="00D14971">
        <w:rPr>
          <w:rFonts w:ascii="Times New Roman" w:hAnsi="Times New Roman" w:cs="Times New Roman"/>
          <w:b/>
          <w:i/>
          <w:sz w:val="24"/>
          <w:szCs w:val="24"/>
        </w:rPr>
        <w:t>(по данным Федеральной службы государственной статистики)</w:t>
      </w:r>
    </w:p>
    <w:tbl>
      <w:tblPr>
        <w:tblW w:w="946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211"/>
        <w:gridCol w:w="851"/>
        <w:gridCol w:w="917"/>
        <w:gridCol w:w="783"/>
        <w:gridCol w:w="851"/>
        <w:gridCol w:w="850"/>
      </w:tblGrid>
      <w:tr w:rsidR="003F0C6E" w:rsidRPr="00D14971" w:rsidTr="00E60D93">
        <w:tc>
          <w:tcPr>
            <w:tcW w:w="5211" w:type="dxa"/>
            <w:tcBorders>
              <w:top w:val="single" w:sz="12" w:space="0" w:color="auto"/>
              <w:left w:val="single" w:sz="12" w:space="0" w:color="auto"/>
              <w:bottom w:val="single" w:sz="12" w:space="0" w:color="auto"/>
              <w:right w:val="single" w:sz="12" w:space="0" w:color="auto"/>
            </w:tcBorders>
            <w:shd w:val="clear" w:color="auto" w:fill="BFBF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Показатели</w:t>
            </w:r>
          </w:p>
        </w:tc>
        <w:tc>
          <w:tcPr>
            <w:tcW w:w="851" w:type="dxa"/>
            <w:tcBorders>
              <w:top w:val="single" w:sz="12" w:space="0" w:color="auto"/>
              <w:left w:val="single" w:sz="12" w:space="0" w:color="auto"/>
              <w:bottom w:val="single" w:sz="12" w:space="0" w:color="auto"/>
              <w:right w:val="single" w:sz="12" w:space="0" w:color="auto"/>
            </w:tcBorders>
            <w:shd w:val="clear" w:color="auto" w:fill="BFBF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2008 год</w:t>
            </w:r>
          </w:p>
        </w:tc>
        <w:tc>
          <w:tcPr>
            <w:tcW w:w="917" w:type="dxa"/>
            <w:tcBorders>
              <w:top w:val="single" w:sz="12" w:space="0" w:color="auto"/>
              <w:left w:val="single" w:sz="12" w:space="0" w:color="auto"/>
              <w:bottom w:val="single" w:sz="12" w:space="0" w:color="auto"/>
              <w:right w:val="single" w:sz="12" w:space="0" w:color="auto"/>
            </w:tcBorders>
            <w:shd w:val="clear" w:color="auto" w:fill="BFBF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2009 год</w:t>
            </w:r>
          </w:p>
        </w:tc>
        <w:tc>
          <w:tcPr>
            <w:tcW w:w="783" w:type="dxa"/>
            <w:tcBorders>
              <w:top w:val="single" w:sz="12" w:space="0" w:color="auto"/>
              <w:left w:val="single" w:sz="12" w:space="0" w:color="auto"/>
              <w:bottom w:val="single" w:sz="12" w:space="0" w:color="auto"/>
              <w:right w:val="single" w:sz="12" w:space="0" w:color="auto"/>
            </w:tcBorders>
            <w:shd w:val="clear" w:color="auto" w:fill="BFBF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2010 год</w:t>
            </w:r>
          </w:p>
        </w:tc>
        <w:tc>
          <w:tcPr>
            <w:tcW w:w="851" w:type="dxa"/>
            <w:tcBorders>
              <w:top w:val="single" w:sz="12" w:space="0" w:color="auto"/>
              <w:left w:val="single" w:sz="12" w:space="0" w:color="auto"/>
              <w:bottom w:val="single" w:sz="12" w:space="0" w:color="auto"/>
              <w:right w:val="single" w:sz="12" w:space="0" w:color="auto"/>
            </w:tcBorders>
            <w:shd w:val="clear" w:color="auto" w:fill="BFBF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2011 год</w:t>
            </w:r>
          </w:p>
        </w:tc>
        <w:tc>
          <w:tcPr>
            <w:tcW w:w="850" w:type="dxa"/>
            <w:tcBorders>
              <w:top w:val="single" w:sz="12" w:space="0" w:color="auto"/>
              <w:left w:val="single" w:sz="12" w:space="0" w:color="auto"/>
              <w:bottom w:val="single" w:sz="12" w:space="0" w:color="auto"/>
              <w:right w:val="single" w:sz="12" w:space="0" w:color="auto"/>
            </w:tcBorders>
            <w:shd w:val="clear" w:color="auto" w:fill="BFBF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2012 год</w:t>
            </w:r>
          </w:p>
        </w:tc>
      </w:tr>
      <w:tr w:rsidR="003F0C6E" w:rsidRPr="00D14971" w:rsidTr="00E60D93">
        <w:tc>
          <w:tcPr>
            <w:tcW w:w="5211" w:type="dxa"/>
            <w:tcBorders>
              <w:top w:val="single" w:sz="12" w:space="0" w:color="auto"/>
              <w:left w:val="single" w:sz="12" w:space="0" w:color="auto"/>
              <w:bottom w:val="single" w:sz="12" w:space="0" w:color="auto"/>
              <w:right w:val="single" w:sz="12" w:space="0" w:color="auto"/>
            </w:tcBorders>
            <w:shd w:val="clear" w:color="auto" w:fill="D9D9D9"/>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Число спортивных сооружений всего, в том числе</w:t>
            </w:r>
          </w:p>
        </w:tc>
        <w:tc>
          <w:tcPr>
            <w:tcW w:w="851"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w:t>
            </w:r>
          </w:p>
        </w:tc>
        <w:tc>
          <w:tcPr>
            <w:tcW w:w="917"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w:t>
            </w:r>
          </w:p>
        </w:tc>
        <w:tc>
          <w:tcPr>
            <w:tcW w:w="783"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w:t>
            </w:r>
          </w:p>
        </w:tc>
        <w:tc>
          <w:tcPr>
            <w:tcW w:w="851"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w:t>
            </w:r>
          </w:p>
        </w:tc>
        <w:tc>
          <w:tcPr>
            <w:tcW w:w="850"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w:t>
            </w:r>
          </w:p>
        </w:tc>
      </w:tr>
      <w:tr w:rsidR="003F0C6E" w:rsidRPr="00D14971" w:rsidTr="00E60D93">
        <w:trPr>
          <w:trHeight w:val="50"/>
        </w:trPr>
        <w:tc>
          <w:tcPr>
            <w:tcW w:w="5211" w:type="dxa"/>
            <w:tcBorders>
              <w:top w:val="single" w:sz="12" w:space="0" w:color="auto"/>
              <w:left w:val="single" w:sz="12" w:space="0" w:color="auto"/>
              <w:bottom w:val="single" w:sz="12" w:space="0" w:color="auto"/>
              <w:right w:val="single" w:sz="12" w:space="0" w:color="auto"/>
            </w:tcBorders>
            <w:shd w:val="clear" w:color="auto" w:fill="D9D9D9"/>
            <w:hideMark/>
          </w:tcPr>
          <w:p w:rsidR="003F0C6E" w:rsidRPr="00D14971" w:rsidRDefault="003F0C6E" w:rsidP="00E60D93">
            <w:pPr>
              <w:spacing w:after="0" w:line="240" w:lineRule="auto"/>
              <w:ind w:left="284"/>
              <w:jc w:val="both"/>
              <w:rPr>
                <w:rFonts w:ascii="Times New Roman" w:hAnsi="Times New Roman" w:cs="Times New Roman"/>
                <w:b/>
                <w:i/>
                <w:sz w:val="24"/>
                <w:szCs w:val="24"/>
              </w:rPr>
            </w:pPr>
            <w:r w:rsidRPr="00D14971">
              <w:rPr>
                <w:rFonts w:ascii="Times New Roman" w:hAnsi="Times New Roman" w:cs="Times New Roman"/>
                <w:b/>
                <w:i/>
                <w:sz w:val="24"/>
                <w:szCs w:val="24"/>
              </w:rPr>
              <w:t>плоскостные спортивные сооружения</w:t>
            </w:r>
          </w:p>
        </w:tc>
        <w:tc>
          <w:tcPr>
            <w:tcW w:w="851"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917"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783"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851"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850"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r>
      <w:tr w:rsidR="003F0C6E" w:rsidRPr="00D14971" w:rsidTr="00E60D93">
        <w:trPr>
          <w:trHeight w:val="50"/>
        </w:trPr>
        <w:tc>
          <w:tcPr>
            <w:tcW w:w="5211" w:type="dxa"/>
            <w:tcBorders>
              <w:top w:val="single" w:sz="12" w:space="0" w:color="auto"/>
              <w:left w:val="single" w:sz="12" w:space="0" w:color="auto"/>
              <w:bottom w:val="single" w:sz="12" w:space="0" w:color="auto"/>
              <w:right w:val="single" w:sz="12" w:space="0" w:color="auto"/>
            </w:tcBorders>
            <w:shd w:val="clear" w:color="auto" w:fill="D9D9D9"/>
            <w:hideMark/>
          </w:tcPr>
          <w:p w:rsidR="003F0C6E" w:rsidRPr="00D14971" w:rsidRDefault="003F0C6E" w:rsidP="00E60D93">
            <w:pPr>
              <w:spacing w:after="0" w:line="240" w:lineRule="auto"/>
              <w:ind w:left="284"/>
              <w:jc w:val="both"/>
              <w:rPr>
                <w:rFonts w:ascii="Times New Roman" w:hAnsi="Times New Roman" w:cs="Times New Roman"/>
                <w:b/>
                <w:i/>
                <w:sz w:val="24"/>
                <w:szCs w:val="24"/>
              </w:rPr>
            </w:pPr>
            <w:r w:rsidRPr="00D14971">
              <w:rPr>
                <w:rFonts w:ascii="Times New Roman" w:hAnsi="Times New Roman" w:cs="Times New Roman"/>
                <w:b/>
                <w:i/>
                <w:sz w:val="24"/>
                <w:szCs w:val="24"/>
              </w:rPr>
              <w:t>спортивные залы</w:t>
            </w:r>
          </w:p>
        </w:tc>
        <w:tc>
          <w:tcPr>
            <w:tcW w:w="851"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917"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783"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851"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c>
          <w:tcPr>
            <w:tcW w:w="850" w:type="dxa"/>
            <w:tcBorders>
              <w:top w:val="single" w:sz="12" w:space="0" w:color="auto"/>
              <w:left w:val="single" w:sz="12" w:space="0" w:color="auto"/>
              <w:bottom w:val="single" w:sz="12" w:space="0" w:color="auto"/>
              <w:right w:val="single" w:sz="12" w:space="0" w:color="auto"/>
            </w:tcBorders>
            <w:shd w:val="clear" w:color="auto" w:fill="F2F2F2"/>
            <w:hideMark/>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w:t>
            </w:r>
          </w:p>
        </w:tc>
      </w:tr>
    </w:tbl>
    <w:p w:rsidR="003F0C6E" w:rsidRPr="00D14971" w:rsidRDefault="003F0C6E" w:rsidP="003F0C6E">
      <w:pPr>
        <w:pStyle w:val="ac"/>
        <w:spacing w:before="120"/>
        <w:rPr>
          <w:lang w:val="ru-RU"/>
        </w:rPr>
      </w:pPr>
      <w:r w:rsidRPr="00D14971">
        <w:rPr>
          <w:lang w:val="ru-RU"/>
        </w:rPr>
        <w:t>Физическая культура и спорт являются существенными факторами, противодействующими возникновению большого количества заболеваний, способствующими поддержанию оптимальной физической активности населения и развитию социальных, политических взаимоотношений.</w:t>
      </w:r>
    </w:p>
    <w:p w:rsidR="003F0C6E" w:rsidRPr="00D14971" w:rsidRDefault="003F0C6E" w:rsidP="003F0C6E">
      <w:pPr>
        <w:pStyle w:val="ac"/>
        <w:rPr>
          <w:lang w:val="ru-RU"/>
        </w:rPr>
      </w:pPr>
      <w:r w:rsidRPr="00D14971">
        <w:rPr>
          <w:lang w:val="ru-RU"/>
        </w:rPr>
        <w:t xml:space="preserve">Основной проблемой на сегодняшний день в сфере физкультуры и спорта является нехватка спортивных сооружений в МО СП </w:t>
      </w:r>
      <w:r>
        <w:rPr>
          <w:lang w:val="ru-RU"/>
        </w:rPr>
        <w:t>Светлый</w:t>
      </w:r>
      <w:r w:rsidRPr="00D14971">
        <w:rPr>
          <w:lang w:val="ru-RU"/>
        </w:rPr>
        <w:t xml:space="preserve"> сельсовет,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p>
    <w:p w:rsidR="003F0C6E" w:rsidRPr="00D14971" w:rsidRDefault="003F0C6E" w:rsidP="003F0C6E">
      <w:pPr>
        <w:pStyle w:val="2"/>
        <w:jc w:val="both"/>
        <w:rPr>
          <w:sz w:val="24"/>
          <w:szCs w:val="24"/>
        </w:rPr>
      </w:pPr>
      <w:bookmarkStart w:id="199" w:name="_Toc270950866"/>
      <w:bookmarkStart w:id="200" w:name="_Toc312530932"/>
      <w:bookmarkStart w:id="201" w:name="_Toc370201536"/>
      <w:bookmarkStart w:id="202" w:name="_Toc373158621"/>
      <w:bookmarkStart w:id="203" w:name="_Toc374105053"/>
      <w:bookmarkStart w:id="204" w:name="_Toc379362656"/>
      <w:bookmarkStart w:id="205" w:name="_Toc107841230"/>
      <w:r w:rsidRPr="00D14971">
        <w:rPr>
          <w:sz w:val="24"/>
          <w:szCs w:val="24"/>
        </w:rPr>
        <w:t>9.4 Учреждения культуры и искусства</w:t>
      </w:r>
      <w:bookmarkEnd w:id="199"/>
      <w:bookmarkEnd w:id="200"/>
      <w:bookmarkEnd w:id="201"/>
      <w:bookmarkEnd w:id="202"/>
      <w:bookmarkEnd w:id="203"/>
      <w:bookmarkEnd w:id="204"/>
      <w:bookmarkEnd w:id="205"/>
    </w:p>
    <w:p w:rsidR="003F0C6E" w:rsidRPr="00D14971" w:rsidRDefault="003F0C6E" w:rsidP="003F0C6E">
      <w:pPr>
        <w:pStyle w:val="ac"/>
        <w:rPr>
          <w:lang w:val="ru-RU"/>
        </w:rPr>
      </w:pPr>
      <w:r w:rsidRPr="00D14971">
        <w:rPr>
          <w:lang w:val="ru-RU"/>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клубов, передвижных выставок, сельских киноустановок и т.д.</w:t>
      </w:r>
    </w:p>
    <w:p w:rsidR="003F0C6E" w:rsidRPr="00D14971" w:rsidRDefault="003F0C6E" w:rsidP="003F0C6E">
      <w:pPr>
        <w:pStyle w:val="ac"/>
        <w:rPr>
          <w:lang w:val="ru-RU"/>
        </w:rPr>
      </w:pPr>
      <w:r w:rsidRPr="00D14971">
        <w:rPr>
          <w:lang w:val="ru-RU"/>
        </w:rPr>
        <w:t xml:space="preserve">Изменение образа жизни, появление и возможность использования новых информационных средств и другие факторы ведут к постепенному сокращению числа учреждений культуры досугового типа. </w:t>
      </w:r>
    </w:p>
    <w:p w:rsidR="003F0C6E" w:rsidRPr="00D14971" w:rsidRDefault="003F0C6E" w:rsidP="003F0C6E">
      <w:pPr>
        <w:pStyle w:val="ac"/>
        <w:rPr>
          <w:lang w:val="ru-RU"/>
        </w:rPr>
      </w:pPr>
      <w:r w:rsidRPr="00D14971">
        <w:rPr>
          <w:lang w:val="ru-RU"/>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3F0C6E" w:rsidRPr="00D14971" w:rsidRDefault="003F0C6E" w:rsidP="003F0C6E">
      <w:pPr>
        <w:pStyle w:val="ac"/>
        <w:rPr>
          <w:lang w:val="ru-RU"/>
        </w:rPr>
      </w:pPr>
      <w:r w:rsidRPr="00D14971">
        <w:rPr>
          <w:lang w:val="ru-RU"/>
        </w:rPr>
        <w:t xml:space="preserve">В МО </w:t>
      </w:r>
      <w:r>
        <w:rPr>
          <w:lang w:val="ru-RU"/>
        </w:rPr>
        <w:t xml:space="preserve">Светлый сельсовет </w:t>
      </w:r>
      <w:r w:rsidRPr="00D14971">
        <w:rPr>
          <w:lang w:val="ru-RU"/>
        </w:rPr>
        <w:t>расположены два сельских дом культуры (в. п. Светлый и в с. Чапаевское) и три сельских библиотеки (в п. Светлый, в с. Чапаевское и в с. Орловка).</w:t>
      </w:r>
    </w:p>
    <w:p w:rsidR="003F0C6E" w:rsidRPr="00D14971" w:rsidRDefault="003F0C6E" w:rsidP="003F0C6E">
      <w:pPr>
        <w:pStyle w:val="ac"/>
        <w:rPr>
          <w:lang w:val="ru-RU"/>
        </w:rPr>
      </w:pPr>
      <w:r w:rsidRPr="00D14971">
        <w:rPr>
          <w:lang w:val="ru-RU"/>
        </w:rPr>
        <w:t>Согласно СП 42.13330.2016 «Свод правил. Градостроительство. Планировка и застройка городских и сельских поселений. Актуализированная редакция СНиП 2.07.01-</w:t>
      </w:r>
      <w:r w:rsidRPr="00D14971">
        <w:rPr>
          <w:lang w:val="ru-RU"/>
        </w:rPr>
        <w:lastRenderedPageBreak/>
        <w:t xml:space="preserve">89*» рекомендуемая обеспеченность клубами сельских поселений в поселениях с численностью от 0,2 до 1 тыс. чел. принимается в размере 300-500 мест на 1000 чел. Согласно региональным нормативам градостроительного проектирования Оренбургской области, </w:t>
      </w:r>
      <w:r w:rsidRPr="00D14971">
        <w:rPr>
          <w:rFonts w:eastAsia="Lucida Sans Unicode"/>
          <w:lang w:val="ru-RU"/>
        </w:rPr>
        <w:t xml:space="preserve">рекомендуемая обеспеченность </w:t>
      </w:r>
      <w:r w:rsidRPr="00D14971">
        <w:rPr>
          <w:lang w:val="ru-RU"/>
        </w:rPr>
        <w:t>клубами сельских поселений в поселениях с численностью от 0,2 до 1 тыс. чел. принимается в размере до 300 мест на 1000 чел.</w:t>
      </w:r>
    </w:p>
    <w:p w:rsidR="003F0C6E" w:rsidRPr="00D14971" w:rsidRDefault="003F0C6E" w:rsidP="003F0C6E">
      <w:pPr>
        <w:pStyle w:val="ac"/>
        <w:rPr>
          <w:lang w:val="ru-RU"/>
        </w:rPr>
      </w:pPr>
      <w:r w:rsidRPr="00D14971">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3F0C6E" w:rsidRPr="00D14971" w:rsidRDefault="003F0C6E" w:rsidP="003F0C6E">
      <w:pPr>
        <w:pStyle w:val="ac"/>
        <w:rPr>
          <w:lang w:val="ru-RU"/>
        </w:rPr>
      </w:pPr>
      <w:r w:rsidRPr="00D14971">
        <w:rPr>
          <w:lang w:val="ru-RU"/>
        </w:rPr>
        <w:t>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проектов.</w:t>
      </w:r>
    </w:p>
    <w:p w:rsidR="003F0C6E" w:rsidRPr="00D14971" w:rsidRDefault="003F0C6E" w:rsidP="003F0C6E">
      <w:pPr>
        <w:pStyle w:val="ac"/>
        <w:rPr>
          <w:lang w:val="ru-RU"/>
        </w:rPr>
      </w:pPr>
      <w:r w:rsidRPr="00D14971">
        <w:rPr>
          <w:lang w:val="ru-RU"/>
        </w:rPr>
        <w:t>Одной из самых важных проблем в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bookmarkStart w:id="206" w:name="_Toc270950867"/>
      <w:bookmarkStart w:id="207" w:name="_Toc312530933"/>
    </w:p>
    <w:p w:rsidR="003F0C6E" w:rsidRPr="00D14971" w:rsidRDefault="003F0C6E" w:rsidP="003F0C6E">
      <w:pPr>
        <w:pStyle w:val="2"/>
        <w:jc w:val="both"/>
        <w:rPr>
          <w:sz w:val="24"/>
          <w:szCs w:val="24"/>
        </w:rPr>
      </w:pPr>
      <w:bookmarkStart w:id="208" w:name="_Toc370201537"/>
      <w:bookmarkStart w:id="209" w:name="_Toc373158622"/>
      <w:bookmarkStart w:id="210" w:name="_Toc374105054"/>
      <w:bookmarkStart w:id="211" w:name="_Toc379362657"/>
      <w:bookmarkStart w:id="212" w:name="_Toc107841231"/>
      <w:bookmarkEnd w:id="206"/>
      <w:bookmarkEnd w:id="207"/>
      <w:r w:rsidRPr="00D14971">
        <w:rPr>
          <w:sz w:val="24"/>
          <w:szCs w:val="24"/>
        </w:rPr>
        <w:t>9.5 Предприятия торговли, общественного питания, бытового обслуживания</w:t>
      </w:r>
      <w:bookmarkEnd w:id="208"/>
      <w:bookmarkEnd w:id="209"/>
      <w:bookmarkEnd w:id="210"/>
      <w:bookmarkEnd w:id="211"/>
      <w:bookmarkEnd w:id="212"/>
    </w:p>
    <w:p w:rsidR="003F0C6E" w:rsidRPr="00D14971" w:rsidRDefault="003F0C6E" w:rsidP="003F0C6E">
      <w:pPr>
        <w:pStyle w:val="3"/>
        <w:spacing w:line="240" w:lineRule="auto"/>
        <w:jc w:val="both"/>
        <w:rPr>
          <w:rFonts w:ascii="Times New Roman" w:hAnsi="Times New Roman" w:cs="Times New Roman"/>
        </w:rPr>
      </w:pPr>
      <w:bookmarkStart w:id="213" w:name="_Toc270950868"/>
      <w:bookmarkStart w:id="214" w:name="_Toc312530934"/>
      <w:bookmarkStart w:id="215" w:name="_Toc370201538"/>
      <w:bookmarkStart w:id="216" w:name="_Toc373158623"/>
      <w:bookmarkStart w:id="217" w:name="_Toc374105055"/>
      <w:bookmarkStart w:id="218" w:name="_Toc379362658"/>
      <w:bookmarkStart w:id="219" w:name="_Toc107841232"/>
      <w:r w:rsidRPr="00D14971">
        <w:rPr>
          <w:rFonts w:ascii="Times New Roman" w:hAnsi="Times New Roman" w:cs="Times New Roman"/>
        </w:rPr>
        <w:t>9.5.1 Предприятия торговли</w:t>
      </w:r>
      <w:bookmarkEnd w:id="213"/>
      <w:bookmarkEnd w:id="214"/>
      <w:bookmarkEnd w:id="215"/>
      <w:bookmarkEnd w:id="216"/>
      <w:bookmarkEnd w:id="217"/>
      <w:bookmarkEnd w:id="218"/>
      <w:bookmarkEnd w:id="219"/>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На территории МО </w:t>
      </w:r>
      <w:r>
        <w:rPr>
          <w:rFonts w:ascii="Times New Roman" w:hAnsi="Times New Roman"/>
          <w:sz w:val="24"/>
          <w:szCs w:val="24"/>
        </w:rPr>
        <w:t xml:space="preserve">Светлый сельсовет </w:t>
      </w:r>
      <w:r w:rsidRPr="00D14971">
        <w:rPr>
          <w:rFonts w:ascii="Times New Roman" w:hAnsi="Times New Roman"/>
          <w:sz w:val="24"/>
          <w:szCs w:val="24"/>
        </w:rPr>
        <w:t>работают объекты розничной торговли: супермаркет «Пятерочка», аптечный киоск, магазин РайПО, ИП Караханян Ю. Ж., ИП Винникова Е. А., ИП Пожидаев Д. А., ИП Бикчерова С. Х.,ИП Позднякова Т.В.</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 Имеется рынок в пос. Светлый, (понедельник, четверг) и с. Чапаевское  (среда).</w:t>
      </w:r>
    </w:p>
    <w:p w:rsidR="003F0C6E" w:rsidRPr="00D14971" w:rsidRDefault="003F0C6E" w:rsidP="003F0C6E">
      <w:pPr>
        <w:pStyle w:val="ac"/>
        <w:rPr>
          <w:lang w:val="ru-RU"/>
        </w:rPr>
      </w:pPr>
    </w:p>
    <w:p w:rsidR="003F0C6E" w:rsidRPr="00D14971" w:rsidRDefault="003F0C6E" w:rsidP="003F0C6E">
      <w:pPr>
        <w:pStyle w:val="ac"/>
        <w:spacing w:before="120"/>
        <w:jc w:val="right"/>
        <w:rPr>
          <w:b/>
          <w:i/>
          <w:lang w:val="ru-RU"/>
        </w:rPr>
      </w:pPr>
      <w:r w:rsidRPr="00D14971">
        <w:rPr>
          <w:b/>
          <w:i/>
          <w:lang w:val="ru-RU"/>
        </w:rPr>
        <w:t xml:space="preserve">Таблица </w:t>
      </w:r>
      <w:r>
        <w:rPr>
          <w:b/>
          <w:i/>
          <w:lang w:val="ru-RU"/>
        </w:rPr>
        <w:t>9</w:t>
      </w:r>
      <w:r w:rsidRPr="00D14971">
        <w:rPr>
          <w:b/>
          <w:i/>
          <w:lang w:val="ru-RU"/>
        </w:rPr>
        <w:t>.5.1</w:t>
      </w:r>
    </w:p>
    <w:p w:rsidR="003F0C6E" w:rsidRPr="00D14971" w:rsidRDefault="003F0C6E" w:rsidP="003F0C6E">
      <w:pPr>
        <w:pStyle w:val="ac"/>
        <w:spacing w:after="120"/>
        <w:ind w:firstLine="0"/>
        <w:jc w:val="right"/>
        <w:rPr>
          <w:b/>
          <w:i/>
          <w:lang w:val="ru-RU"/>
        </w:rPr>
      </w:pPr>
      <w:r w:rsidRPr="00D14971">
        <w:rPr>
          <w:b/>
          <w:i/>
          <w:lang w:val="ru-RU"/>
        </w:rPr>
        <w:t xml:space="preserve">Предприятия торговли МО </w:t>
      </w:r>
      <w:r>
        <w:rPr>
          <w:b/>
          <w:i/>
          <w:lang w:val="ru-RU"/>
        </w:rPr>
        <w:t xml:space="preserve">Светлый сельсовет </w:t>
      </w:r>
      <w:r w:rsidRPr="00D14971">
        <w:rPr>
          <w:b/>
          <w:i/>
          <w:lang w:val="ru-RU"/>
        </w:rPr>
        <w:t>(по данным Федеральной службы государственной статистики)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658"/>
        <w:gridCol w:w="2667"/>
      </w:tblGrid>
      <w:tr w:rsidR="003F0C6E" w:rsidRPr="00D14971" w:rsidTr="00E60D93">
        <w:tc>
          <w:tcPr>
            <w:tcW w:w="6658"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i/>
                <w:sz w:val="24"/>
                <w:szCs w:val="24"/>
              </w:rPr>
            </w:pPr>
            <w:r w:rsidRPr="00D14971">
              <w:rPr>
                <w:rFonts w:ascii="Times New Roman" w:hAnsi="Times New Roman" w:cs="Times New Roman"/>
                <w:b/>
                <w:i/>
                <w:sz w:val="24"/>
                <w:szCs w:val="24"/>
              </w:rPr>
              <w:t>Предприятия торговли</w:t>
            </w:r>
          </w:p>
        </w:tc>
        <w:tc>
          <w:tcPr>
            <w:tcW w:w="2667"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Количество торговых точек</w:t>
            </w:r>
          </w:p>
        </w:tc>
      </w:tr>
      <w:tr w:rsidR="003F0C6E" w:rsidRPr="00D14971" w:rsidTr="00E60D93">
        <w:tc>
          <w:tcPr>
            <w:tcW w:w="6658"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Количество объектов розничной торговли, в том числе</w:t>
            </w:r>
          </w:p>
        </w:tc>
        <w:tc>
          <w:tcPr>
            <w:tcW w:w="2667"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10</w:t>
            </w:r>
          </w:p>
        </w:tc>
      </w:tr>
      <w:tr w:rsidR="003F0C6E" w:rsidRPr="00D14971" w:rsidTr="00E60D93">
        <w:tc>
          <w:tcPr>
            <w:tcW w:w="6658" w:type="dxa"/>
            <w:shd w:val="clear" w:color="auto" w:fill="D9D9D9" w:themeFill="background1" w:themeFillShade="D9"/>
          </w:tcPr>
          <w:p w:rsidR="003F0C6E" w:rsidRPr="00D14971" w:rsidRDefault="003F0C6E" w:rsidP="00E60D93">
            <w:pPr>
              <w:spacing w:after="0" w:line="240" w:lineRule="auto"/>
              <w:ind w:left="426"/>
              <w:jc w:val="both"/>
              <w:rPr>
                <w:rFonts w:ascii="Times New Roman" w:hAnsi="Times New Roman" w:cs="Times New Roman"/>
                <w:b/>
                <w:i/>
                <w:sz w:val="24"/>
                <w:szCs w:val="24"/>
              </w:rPr>
            </w:pPr>
            <w:r w:rsidRPr="00D14971">
              <w:rPr>
                <w:rFonts w:ascii="Times New Roman" w:hAnsi="Times New Roman" w:cs="Times New Roman"/>
                <w:b/>
                <w:i/>
                <w:sz w:val="24"/>
                <w:szCs w:val="24"/>
              </w:rPr>
              <w:t>магазины</w:t>
            </w:r>
          </w:p>
        </w:tc>
        <w:tc>
          <w:tcPr>
            <w:tcW w:w="2667"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7</w:t>
            </w:r>
          </w:p>
        </w:tc>
      </w:tr>
      <w:tr w:rsidR="003F0C6E" w:rsidRPr="00D14971" w:rsidTr="00E60D93">
        <w:tc>
          <w:tcPr>
            <w:tcW w:w="6658" w:type="dxa"/>
            <w:shd w:val="clear" w:color="auto" w:fill="D9D9D9" w:themeFill="background1" w:themeFillShade="D9"/>
          </w:tcPr>
          <w:p w:rsidR="003F0C6E" w:rsidRPr="00D14971" w:rsidRDefault="003F0C6E" w:rsidP="00E60D93">
            <w:pPr>
              <w:spacing w:after="0" w:line="240" w:lineRule="auto"/>
              <w:ind w:left="426"/>
              <w:jc w:val="both"/>
              <w:rPr>
                <w:rFonts w:ascii="Times New Roman" w:hAnsi="Times New Roman" w:cs="Times New Roman"/>
                <w:b/>
                <w:i/>
                <w:sz w:val="24"/>
                <w:szCs w:val="24"/>
              </w:rPr>
            </w:pPr>
            <w:r w:rsidRPr="00D14971">
              <w:rPr>
                <w:rFonts w:ascii="Times New Roman" w:hAnsi="Times New Roman" w:cs="Times New Roman"/>
                <w:b/>
                <w:i/>
                <w:sz w:val="24"/>
                <w:szCs w:val="24"/>
              </w:rPr>
              <w:t>рынки</w:t>
            </w:r>
          </w:p>
        </w:tc>
        <w:tc>
          <w:tcPr>
            <w:tcW w:w="2667"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2</w:t>
            </w:r>
          </w:p>
        </w:tc>
      </w:tr>
    </w:tbl>
    <w:p w:rsidR="003F0C6E" w:rsidRPr="00D14971" w:rsidRDefault="003F0C6E" w:rsidP="003F0C6E">
      <w:pPr>
        <w:pStyle w:val="ac"/>
        <w:spacing w:before="120"/>
        <w:rPr>
          <w:lang w:val="ru-RU"/>
        </w:rPr>
      </w:pPr>
      <w:r w:rsidRPr="00D14971">
        <w:rPr>
          <w:lang w:val="ru-RU"/>
        </w:rPr>
        <w:t xml:space="preserve">По данным Федеральной службы государственной статистики в МО </w:t>
      </w:r>
      <w:r>
        <w:rPr>
          <w:lang w:val="ru-RU"/>
        </w:rPr>
        <w:t xml:space="preserve">Светлый сельсовет </w:t>
      </w:r>
      <w:r w:rsidRPr="00D14971">
        <w:rPr>
          <w:lang w:val="ru-RU"/>
        </w:rPr>
        <w:t>торговая площадь магазинов составляет 24 м</w:t>
      </w:r>
      <w:r w:rsidRPr="00D14971">
        <w:rPr>
          <w:vertAlign w:val="superscript"/>
          <w:lang w:val="ru-RU"/>
        </w:rPr>
        <w:t>2</w:t>
      </w:r>
      <w:r w:rsidRPr="00D14971">
        <w:rPr>
          <w:lang w:val="ru-RU"/>
        </w:rPr>
        <w:t>.</w:t>
      </w:r>
    </w:p>
    <w:p w:rsidR="003F0C6E" w:rsidRPr="00D14971" w:rsidRDefault="003F0C6E" w:rsidP="003F0C6E">
      <w:pPr>
        <w:pStyle w:val="ac"/>
        <w:rPr>
          <w:lang w:val="ru-RU"/>
        </w:rPr>
      </w:pPr>
      <w:r w:rsidRPr="00D14971">
        <w:rPr>
          <w:lang w:val="ru-RU"/>
        </w:rPr>
        <w:t xml:space="preserve">Согласно СП 42.13330.2011 «Свод правил. Градостроительство. Планировка и застройка городских и сельских поселений. Актуализированная редакция СНиП 2.07.01-89*» рекомендуемая обеспеченность магазинами в сельских поселениях составляет 300 кв. м торговой площади на 1000 человек. Данная норма в МО </w:t>
      </w:r>
      <w:r>
        <w:rPr>
          <w:lang w:val="ru-RU"/>
        </w:rPr>
        <w:t xml:space="preserve">Светлый сельсовет </w:t>
      </w:r>
      <w:r w:rsidRPr="00D14971">
        <w:rPr>
          <w:lang w:val="ru-RU"/>
        </w:rPr>
        <w:t>не выполняется (в 2012 году – 42 м</w:t>
      </w:r>
      <w:r w:rsidRPr="00D14971">
        <w:rPr>
          <w:vertAlign w:val="superscript"/>
          <w:lang w:val="ru-RU"/>
        </w:rPr>
        <w:t>2</w:t>
      </w:r>
      <w:r w:rsidRPr="00D14971">
        <w:rPr>
          <w:lang w:val="ru-RU"/>
        </w:rPr>
        <w:t xml:space="preserve"> на 1000 жителей).</w:t>
      </w:r>
    </w:p>
    <w:p w:rsidR="003F0C6E" w:rsidRPr="00D14971" w:rsidRDefault="003F0C6E" w:rsidP="003F0C6E">
      <w:pPr>
        <w:pStyle w:val="ac"/>
        <w:rPr>
          <w:lang w:val="ru-RU"/>
        </w:rPr>
      </w:pPr>
      <w:r w:rsidRPr="00D14971">
        <w:rPr>
          <w:lang w:val="ru-RU"/>
        </w:rPr>
        <w:t>При этом согласно региональным нормативам градостроительного проектирования Оренбургской области, рекомендуемая норма предприятий повседневной торговли составляет 100 м</w:t>
      </w:r>
      <w:r w:rsidRPr="00D14971">
        <w:rPr>
          <w:vertAlign w:val="superscript"/>
          <w:lang w:val="ru-RU"/>
        </w:rPr>
        <w:t>2</w:t>
      </w:r>
      <w:r w:rsidRPr="00D14971">
        <w:rPr>
          <w:lang w:val="ru-RU"/>
        </w:rPr>
        <w:t xml:space="preserve"> торговой площади на 1000 человек. Данная норма в МО </w:t>
      </w:r>
      <w:r>
        <w:rPr>
          <w:lang w:val="ru-RU"/>
        </w:rPr>
        <w:t xml:space="preserve">Светлый сельсовет </w:t>
      </w:r>
      <w:r w:rsidRPr="00D14971">
        <w:rPr>
          <w:lang w:val="ru-RU"/>
        </w:rPr>
        <w:t>также не соблюдается. Таким образом, сельскому поселению требуется строительство новых магазинов.</w:t>
      </w:r>
    </w:p>
    <w:p w:rsidR="003F0C6E" w:rsidRPr="00D14971" w:rsidRDefault="003F0C6E" w:rsidP="003F0C6E">
      <w:pPr>
        <w:pStyle w:val="ac"/>
        <w:rPr>
          <w:lang w:val="ru-RU"/>
        </w:rPr>
      </w:pPr>
      <w:r w:rsidRPr="00D14971">
        <w:rPr>
          <w:lang w:val="ru-RU"/>
        </w:rPr>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спрос.</w:t>
      </w:r>
    </w:p>
    <w:p w:rsidR="003F0C6E" w:rsidRPr="00D14971" w:rsidRDefault="003F0C6E" w:rsidP="003F0C6E">
      <w:pPr>
        <w:pStyle w:val="3"/>
        <w:spacing w:line="240" w:lineRule="auto"/>
        <w:jc w:val="both"/>
        <w:rPr>
          <w:rFonts w:ascii="Times New Roman" w:hAnsi="Times New Roman" w:cs="Times New Roman"/>
        </w:rPr>
      </w:pPr>
      <w:bookmarkStart w:id="220" w:name="_Toc270950869"/>
      <w:bookmarkStart w:id="221" w:name="_Toc312530935"/>
      <w:bookmarkStart w:id="222" w:name="_Toc370201539"/>
      <w:bookmarkStart w:id="223" w:name="_Toc373158624"/>
      <w:bookmarkStart w:id="224" w:name="_Toc374105056"/>
      <w:bookmarkStart w:id="225" w:name="_Toc379362659"/>
      <w:bookmarkStart w:id="226" w:name="_Toc107841233"/>
      <w:bookmarkStart w:id="227" w:name="_Toc270950870"/>
      <w:r w:rsidRPr="00D14971">
        <w:rPr>
          <w:rFonts w:ascii="Times New Roman" w:hAnsi="Times New Roman" w:cs="Times New Roman"/>
        </w:rPr>
        <w:lastRenderedPageBreak/>
        <w:t>10.5.2 Предприятия общественного питания, бытового обслуживания</w:t>
      </w:r>
      <w:bookmarkEnd w:id="220"/>
      <w:bookmarkEnd w:id="221"/>
      <w:bookmarkEnd w:id="222"/>
      <w:bookmarkEnd w:id="223"/>
      <w:bookmarkEnd w:id="224"/>
      <w:bookmarkEnd w:id="225"/>
      <w:bookmarkEnd w:id="226"/>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функционирует 1 столовая в с. Чапаевское.</w:t>
      </w:r>
    </w:p>
    <w:p w:rsidR="003F0C6E" w:rsidRPr="00D14971" w:rsidRDefault="003F0C6E" w:rsidP="003F0C6E">
      <w:pPr>
        <w:pStyle w:val="ac"/>
        <w:spacing w:before="120"/>
        <w:jc w:val="right"/>
        <w:rPr>
          <w:b/>
          <w:i/>
          <w:lang w:val="ru-RU"/>
        </w:rPr>
      </w:pPr>
      <w:r>
        <w:rPr>
          <w:b/>
          <w:i/>
          <w:lang w:val="ru-RU"/>
        </w:rPr>
        <w:t>Таблица 9</w:t>
      </w:r>
      <w:r w:rsidRPr="00D14971">
        <w:rPr>
          <w:b/>
          <w:i/>
          <w:lang w:val="ru-RU"/>
        </w:rPr>
        <w:t>.5.2.1</w:t>
      </w:r>
    </w:p>
    <w:p w:rsidR="003F0C6E" w:rsidRPr="00D14971" w:rsidRDefault="003F0C6E" w:rsidP="003F0C6E">
      <w:pPr>
        <w:pStyle w:val="ac"/>
        <w:spacing w:after="120"/>
        <w:ind w:firstLine="0"/>
        <w:jc w:val="right"/>
        <w:rPr>
          <w:b/>
          <w:i/>
          <w:lang w:val="ru-RU"/>
        </w:rPr>
      </w:pPr>
      <w:r w:rsidRPr="00D14971">
        <w:rPr>
          <w:b/>
          <w:i/>
          <w:lang w:val="ru-RU"/>
        </w:rPr>
        <w:t xml:space="preserve">Характеристика предприятий общественного питания МО </w:t>
      </w:r>
      <w:r>
        <w:rPr>
          <w:b/>
          <w:i/>
          <w:lang w:val="ru-RU"/>
        </w:rPr>
        <w:t xml:space="preserve">Светлый сельсовет </w:t>
      </w:r>
      <w:r w:rsidRPr="00D14971">
        <w:rPr>
          <w:b/>
          <w:i/>
          <w:lang w:val="ru-RU"/>
        </w:rPr>
        <w:t>(по данным Федеральной службы государственной статистики)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43"/>
        <w:gridCol w:w="1985"/>
        <w:gridCol w:w="2126"/>
        <w:gridCol w:w="2410"/>
      </w:tblGrid>
      <w:tr w:rsidR="003F0C6E" w:rsidRPr="00D14971" w:rsidTr="00E60D93">
        <w:tc>
          <w:tcPr>
            <w:tcW w:w="2943" w:type="dxa"/>
            <w:shd w:val="clear" w:color="auto" w:fill="BFBFBF" w:themeFill="background1" w:themeFillShade="BF"/>
          </w:tcPr>
          <w:p w:rsidR="003F0C6E" w:rsidRPr="00D14971" w:rsidRDefault="003F0C6E" w:rsidP="00E60D93">
            <w:pPr>
              <w:spacing w:after="0" w:line="240" w:lineRule="auto"/>
              <w:ind w:right="34"/>
              <w:jc w:val="both"/>
              <w:rPr>
                <w:rFonts w:ascii="Times New Roman" w:hAnsi="Times New Roman" w:cs="Times New Roman"/>
                <w:i/>
                <w:sz w:val="24"/>
                <w:szCs w:val="24"/>
              </w:rPr>
            </w:pPr>
            <w:r w:rsidRPr="00D14971">
              <w:rPr>
                <w:rFonts w:ascii="Times New Roman" w:hAnsi="Times New Roman" w:cs="Times New Roman"/>
                <w:b/>
                <w:i/>
                <w:sz w:val="24"/>
                <w:szCs w:val="24"/>
              </w:rPr>
              <w:t>Предприятия общественного питания</w:t>
            </w:r>
          </w:p>
        </w:tc>
        <w:tc>
          <w:tcPr>
            <w:tcW w:w="198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Населённый пункт</w:t>
            </w:r>
          </w:p>
        </w:tc>
        <w:tc>
          <w:tcPr>
            <w:tcW w:w="212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Число посадочных мест</w:t>
            </w:r>
          </w:p>
        </w:tc>
        <w:tc>
          <w:tcPr>
            <w:tcW w:w="2410"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vertAlign w:val="superscript"/>
              </w:rPr>
            </w:pPr>
            <w:r w:rsidRPr="00D14971">
              <w:rPr>
                <w:rFonts w:ascii="Times New Roman" w:hAnsi="Times New Roman" w:cs="Times New Roman"/>
                <w:b/>
                <w:i/>
                <w:sz w:val="24"/>
                <w:szCs w:val="24"/>
              </w:rPr>
              <w:t>Площадь зала обслуживания, м</w:t>
            </w:r>
            <w:r w:rsidRPr="00D14971">
              <w:rPr>
                <w:rFonts w:ascii="Times New Roman" w:hAnsi="Times New Roman" w:cs="Times New Roman"/>
                <w:b/>
                <w:i/>
                <w:sz w:val="24"/>
                <w:szCs w:val="24"/>
                <w:vertAlign w:val="superscript"/>
              </w:rPr>
              <w:t>2</w:t>
            </w:r>
          </w:p>
        </w:tc>
      </w:tr>
      <w:tr w:rsidR="003F0C6E" w:rsidRPr="00D14971" w:rsidTr="00E60D93">
        <w:tc>
          <w:tcPr>
            <w:tcW w:w="2943"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Столовая</w:t>
            </w:r>
          </w:p>
        </w:tc>
        <w:tc>
          <w:tcPr>
            <w:tcW w:w="1985"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с. Чапаевское</w:t>
            </w:r>
          </w:p>
        </w:tc>
        <w:tc>
          <w:tcPr>
            <w:tcW w:w="2126"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30</w:t>
            </w:r>
          </w:p>
        </w:tc>
        <w:tc>
          <w:tcPr>
            <w:tcW w:w="2410"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color w:val="000000"/>
                <w:sz w:val="24"/>
                <w:szCs w:val="24"/>
              </w:rPr>
            </w:pPr>
            <w:r w:rsidRPr="00D14971">
              <w:rPr>
                <w:rFonts w:ascii="Times New Roman" w:hAnsi="Times New Roman" w:cs="Times New Roman"/>
                <w:color w:val="000000"/>
                <w:sz w:val="24"/>
                <w:szCs w:val="24"/>
              </w:rPr>
              <w:t>36</w:t>
            </w:r>
          </w:p>
        </w:tc>
      </w:tr>
    </w:tbl>
    <w:p w:rsidR="003F0C6E" w:rsidRPr="00D14971" w:rsidRDefault="003F0C6E" w:rsidP="003F0C6E">
      <w:pPr>
        <w:pStyle w:val="ac"/>
        <w:spacing w:before="120"/>
        <w:rPr>
          <w:lang w:val="ru-RU"/>
        </w:rPr>
      </w:pPr>
      <w:r w:rsidRPr="00D14971">
        <w:rPr>
          <w:lang w:val="ru-RU"/>
        </w:rPr>
        <w:t xml:space="preserve">По данным Федеральной службы государственной статистики число посадочных мест в столовых МО </w:t>
      </w:r>
      <w:r>
        <w:rPr>
          <w:lang w:val="ru-RU"/>
        </w:rPr>
        <w:t xml:space="preserve">Светлый сельсовет </w:t>
      </w:r>
      <w:r w:rsidRPr="00D14971">
        <w:rPr>
          <w:lang w:val="ru-RU"/>
        </w:rPr>
        <w:t>на 2012 год составляет 30 мест, площадь зала – 36 м</w:t>
      </w:r>
      <w:r w:rsidRPr="00D14971">
        <w:rPr>
          <w:vertAlign w:val="superscript"/>
          <w:lang w:val="ru-RU"/>
        </w:rPr>
        <w:t>2</w:t>
      </w:r>
      <w:r w:rsidRPr="00D14971">
        <w:rPr>
          <w:lang w:val="ru-RU"/>
        </w:rPr>
        <w:t>.</w:t>
      </w:r>
    </w:p>
    <w:p w:rsidR="003F0C6E" w:rsidRPr="00D14971" w:rsidRDefault="003F0C6E" w:rsidP="003F0C6E">
      <w:pPr>
        <w:pStyle w:val="ac"/>
        <w:rPr>
          <w:lang w:val="ru-RU"/>
        </w:rPr>
      </w:pPr>
      <w:r w:rsidRPr="00D14971">
        <w:rPr>
          <w:lang w:val="ru-RU"/>
        </w:rPr>
        <w:t xml:space="preserve">Согласно СП 42.13330.2016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Оренбургской области, рекомендуемая обеспеченность предприятиями общественного питания принимается в размере 40 посадочных мест на 1000 человек. Данная норма в МО </w:t>
      </w:r>
      <w:r>
        <w:rPr>
          <w:lang w:val="ru-RU"/>
        </w:rPr>
        <w:t xml:space="preserve">Светлый сельсовет </w:t>
      </w:r>
      <w:r w:rsidRPr="00D14971">
        <w:rPr>
          <w:lang w:val="ru-RU"/>
        </w:rPr>
        <w:t>соблюдается (в 2012 году – 44 места на 1000 жителей).</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Предприятия бытового обслуживания, в настоящий момент, – это динамично развивающаяся отрасль сферы услуг в муниципальном образовании </w:t>
      </w:r>
      <w:r>
        <w:rPr>
          <w:rFonts w:ascii="Times New Roman" w:hAnsi="Times New Roman"/>
          <w:sz w:val="24"/>
          <w:szCs w:val="24"/>
        </w:rPr>
        <w:t>Светлый</w:t>
      </w:r>
      <w:r w:rsidRPr="00D14971">
        <w:rPr>
          <w:rFonts w:ascii="Times New Roman" w:hAnsi="Times New Roman"/>
          <w:sz w:val="24"/>
          <w:szCs w:val="24"/>
        </w:rPr>
        <w:t xml:space="preserve"> сельсовет. Проследить ее развитие – трудная задача, осложненная тем, что большинство предприятий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диктует рынок. В п. Светлый функционирует парикмахерская, две автомастерские, Оренбургское отделение № 8623 «Сбербанк».</w:t>
      </w:r>
    </w:p>
    <w:p w:rsidR="003F0C6E" w:rsidRPr="00D14971" w:rsidRDefault="003F0C6E" w:rsidP="003F0C6E">
      <w:pPr>
        <w:pStyle w:val="ac"/>
        <w:rPr>
          <w:lang w:val="ru-RU"/>
        </w:rPr>
      </w:pPr>
      <w:r w:rsidRPr="00D14971">
        <w:rPr>
          <w:lang w:val="ru-RU"/>
        </w:rPr>
        <w:t>Местом бытового обслуживания населения являются отделение почты России в п.Светлый и с. Чапаевское.</w:t>
      </w:r>
    </w:p>
    <w:p w:rsidR="003F0C6E" w:rsidRPr="00D14971" w:rsidRDefault="003F0C6E" w:rsidP="003F0C6E">
      <w:pPr>
        <w:pStyle w:val="ac"/>
        <w:spacing w:before="120"/>
        <w:jc w:val="right"/>
        <w:outlineLvl w:val="0"/>
        <w:rPr>
          <w:b/>
          <w:bCs/>
          <w:i/>
          <w:lang w:val="ru-RU"/>
        </w:rPr>
      </w:pPr>
      <w:bookmarkStart w:id="228" w:name="_Toc107841234"/>
      <w:r>
        <w:rPr>
          <w:b/>
          <w:bCs/>
          <w:i/>
          <w:lang w:val="ru-RU"/>
        </w:rPr>
        <w:t>Таблица 9</w:t>
      </w:r>
      <w:r w:rsidRPr="00D14971">
        <w:rPr>
          <w:b/>
          <w:bCs/>
          <w:i/>
          <w:lang w:val="ru-RU"/>
        </w:rPr>
        <w:t>.5.2.2</w:t>
      </w:r>
      <w:bookmarkEnd w:id="228"/>
    </w:p>
    <w:p w:rsidR="003F0C6E" w:rsidRPr="00D14971" w:rsidRDefault="003F0C6E" w:rsidP="003F0C6E">
      <w:pPr>
        <w:pStyle w:val="ac"/>
        <w:spacing w:after="120"/>
        <w:ind w:firstLine="0"/>
        <w:jc w:val="right"/>
        <w:outlineLvl w:val="0"/>
        <w:rPr>
          <w:b/>
          <w:bCs/>
          <w:i/>
          <w:lang w:val="ru-RU"/>
        </w:rPr>
      </w:pPr>
      <w:bookmarkStart w:id="229" w:name="_Toc107841235"/>
      <w:r w:rsidRPr="00D14971">
        <w:rPr>
          <w:b/>
          <w:bCs/>
          <w:i/>
          <w:lang w:val="ru-RU"/>
        </w:rPr>
        <w:t xml:space="preserve">Характеристика почтового отделения МО СП </w:t>
      </w:r>
      <w:r>
        <w:rPr>
          <w:b/>
          <w:bCs/>
          <w:i/>
          <w:lang w:val="ru-RU"/>
        </w:rPr>
        <w:t>Светлый</w:t>
      </w:r>
      <w:r w:rsidRPr="00D14971">
        <w:rPr>
          <w:b/>
          <w:bCs/>
          <w:i/>
          <w:lang w:val="ru-RU"/>
        </w:rPr>
        <w:t xml:space="preserve"> сельсовет</w:t>
      </w:r>
      <w:bookmarkEnd w:id="229"/>
    </w:p>
    <w:tbl>
      <w:tblPr>
        <w:tblW w:w="94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652"/>
        <w:gridCol w:w="2977"/>
        <w:gridCol w:w="2835"/>
      </w:tblGrid>
      <w:tr w:rsidR="003F0C6E" w:rsidRPr="00D14971" w:rsidTr="00E60D93">
        <w:tc>
          <w:tcPr>
            <w:tcW w:w="3652"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Название</w:t>
            </w:r>
          </w:p>
        </w:tc>
        <w:tc>
          <w:tcPr>
            <w:tcW w:w="2977"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Адрес</w:t>
            </w:r>
          </w:p>
        </w:tc>
        <w:tc>
          <w:tcPr>
            <w:tcW w:w="2835"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Профиль предприятия</w:t>
            </w:r>
          </w:p>
        </w:tc>
      </w:tr>
      <w:tr w:rsidR="003F0C6E" w:rsidRPr="00D14971" w:rsidTr="00E60D93">
        <w:tc>
          <w:tcPr>
            <w:tcW w:w="3652"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Отделение почтовой связи ФГУП «Почта России»</w:t>
            </w:r>
          </w:p>
        </w:tc>
        <w:tc>
          <w:tcPr>
            <w:tcW w:w="2977"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п. Светлый, ул. Советская, д. 25 а</w:t>
            </w:r>
          </w:p>
        </w:tc>
        <w:tc>
          <w:tcPr>
            <w:tcW w:w="2835"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Подписка, услуги связи</w:t>
            </w:r>
          </w:p>
        </w:tc>
      </w:tr>
      <w:tr w:rsidR="003F0C6E" w:rsidRPr="00D14971" w:rsidTr="00E60D93">
        <w:tc>
          <w:tcPr>
            <w:tcW w:w="3652" w:type="dxa"/>
            <w:shd w:val="clear" w:color="auto" w:fill="D9D9D9" w:themeFill="background1" w:themeFillShade="D9"/>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Отделение почтовой связи ФГУП «Почта России»</w:t>
            </w:r>
          </w:p>
        </w:tc>
        <w:tc>
          <w:tcPr>
            <w:tcW w:w="2977"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с. Чапаевское, ул. Заовражная, д. 9</w:t>
            </w:r>
          </w:p>
        </w:tc>
        <w:tc>
          <w:tcPr>
            <w:tcW w:w="2835" w:type="dxa"/>
            <w:shd w:val="clear" w:color="auto" w:fill="F2F2F2" w:themeFill="background1" w:themeFillShade="F2"/>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Подписка, услуги связи</w:t>
            </w:r>
          </w:p>
        </w:tc>
      </w:tr>
    </w:tbl>
    <w:p w:rsidR="003F0C6E" w:rsidRPr="00D14971" w:rsidRDefault="003F0C6E" w:rsidP="003F0C6E">
      <w:pPr>
        <w:pStyle w:val="ac"/>
        <w:rPr>
          <w:lang w:val="ru-RU"/>
        </w:rPr>
      </w:pPr>
      <w:r w:rsidRPr="00D14971">
        <w:rPr>
          <w:lang w:val="ru-RU"/>
        </w:rPr>
        <w:t xml:space="preserve">Согласно СП 42.13330.2016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Оренбургской области рекомендуемая обеспеченность отделениями связи составляет 1 объект на 0,5-6,0 тыс. жителей. Данная норма в МО </w:t>
      </w:r>
      <w:r>
        <w:rPr>
          <w:lang w:val="ru-RU"/>
        </w:rPr>
        <w:t xml:space="preserve">Светлый сельсовет </w:t>
      </w:r>
      <w:r w:rsidRPr="00D14971">
        <w:rPr>
          <w:lang w:val="ru-RU"/>
        </w:rPr>
        <w:t>соблюдается.</w:t>
      </w:r>
    </w:p>
    <w:p w:rsidR="003F0C6E" w:rsidRPr="00D14971" w:rsidRDefault="003F0C6E" w:rsidP="003F0C6E">
      <w:pPr>
        <w:pStyle w:val="2"/>
        <w:jc w:val="both"/>
        <w:rPr>
          <w:sz w:val="24"/>
          <w:szCs w:val="24"/>
        </w:rPr>
      </w:pPr>
      <w:bookmarkStart w:id="230" w:name="_Toc312530936"/>
      <w:bookmarkStart w:id="231" w:name="_Toc370201540"/>
      <w:bookmarkStart w:id="232" w:name="_Toc373158625"/>
      <w:bookmarkStart w:id="233" w:name="_Toc374105057"/>
      <w:bookmarkStart w:id="234" w:name="_Toc379362660"/>
      <w:bookmarkStart w:id="235" w:name="_Toc107841236"/>
      <w:r w:rsidRPr="00D14971">
        <w:rPr>
          <w:sz w:val="24"/>
          <w:szCs w:val="24"/>
        </w:rPr>
        <w:t>9.6 Коммунальные объекты</w:t>
      </w:r>
      <w:bookmarkEnd w:id="227"/>
      <w:bookmarkEnd w:id="230"/>
      <w:bookmarkEnd w:id="231"/>
      <w:bookmarkEnd w:id="232"/>
      <w:bookmarkEnd w:id="233"/>
      <w:bookmarkEnd w:id="234"/>
      <w:bookmarkEnd w:id="235"/>
    </w:p>
    <w:p w:rsidR="003F0C6E" w:rsidRPr="00D14971" w:rsidRDefault="003F0C6E" w:rsidP="003F0C6E">
      <w:pPr>
        <w:pStyle w:val="ac"/>
        <w:rPr>
          <w:lang w:val="ru-RU"/>
        </w:rPr>
      </w:pPr>
      <w:r w:rsidRPr="00D14971">
        <w:rPr>
          <w:lang w:val="ru-RU"/>
        </w:rPr>
        <w:t xml:space="preserve">Деятельность жилищно-коммунального комплекса МО </w:t>
      </w:r>
      <w:r>
        <w:rPr>
          <w:lang w:val="ru-RU"/>
        </w:rPr>
        <w:t xml:space="preserve">Светлый сельсовет </w:t>
      </w:r>
      <w:r w:rsidRPr="00D14971">
        <w:rPr>
          <w:lang w:val="ru-RU"/>
        </w:rPr>
        <w:t>характеризуется недостаточно эффективным использованием топливных, энергетических ресурсов.</w:t>
      </w:r>
    </w:p>
    <w:p w:rsidR="003F0C6E" w:rsidRPr="00D14971" w:rsidRDefault="003F0C6E" w:rsidP="003F0C6E">
      <w:pPr>
        <w:pStyle w:val="ac"/>
        <w:rPr>
          <w:lang w:val="ru-RU"/>
        </w:rPr>
      </w:pPr>
      <w:r w:rsidRPr="00D14971">
        <w:rPr>
          <w:lang w:val="ru-RU"/>
        </w:rPr>
        <w:t>Остается высокий уровень износа основных фондов коммунального комплекса и технологическая отсталость многих объектов коммунальной инфраструктуры. Неэффективное использование энергоресурсов выражается в высоких потерях воды и тепловой энергии в процессе производства и их транспортировки до потребителей.</w:t>
      </w:r>
    </w:p>
    <w:p w:rsidR="003F0C6E" w:rsidRPr="00D14971" w:rsidRDefault="003F0C6E" w:rsidP="003F0C6E">
      <w:pPr>
        <w:pStyle w:val="ac"/>
        <w:rPr>
          <w:lang w:val="ru-RU"/>
        </w:rPr>
      </w:pPr>
      <w:r w:rsidRPr="00D14971">
        <w:rPr>
          <w:lang w:val="ru-RU"/>
        </w:rPr>
        <w:lastRenderedPageBreak/>
        <w:t>Действующая тарифная политика не обеспечивает реальных финансовых потребностей организаций коммунального комплекса в обновлении и модернизации основных фондов.</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В пос. Светлый   расположены 48  двухэтажных домов – 636 квартир,</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Одноэтажные здания – 632 квартиры.</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Ресурсоснабжающей организацией муниципального образования Светлый сельсовет  является ООО «Гарант»  и ООО «Гарант ВВ» Сакмарского района.</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На территории муниципального образования расположена 1 котельная  пос. Светлый, которая  обслуживает    многоэтажные жилые дома и работает на природном газе. </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Отопление одноэтажных жилых домов – печное и природный газ.</w:t>
      </w:r>
    </w:p>
    <w:p w:rsidR="003F0C6E" w:rsidRPr="00D14971" w:rsidRDefault="003F0C6E" w:rsidP="003F0C6E">
      <w:pPr>
        <w:pStyle w:val="ad"/>
        <w:jc w:val="both"/>
        <w:rPr>
          <w:rFonts w:ascii="Times New Roman" w:hAnsi="Times New Roman"/>
          <w:sz w:val="24"/>
          <w:szCs w:val="24"/>
        </w:rPr>
      </w:pPr>
    </w:p>
    <w:p w:rsidR="003F0C6E" w:rsidRPr="00D14971" w:rsidRDefault="003F0C6E" w:rsidP="003F0C6E">
      <w:pPr>
        <w:pStyle w:val="ad"/>
        <w:jc w:val="both"/>
        <w:rPr>
          <w:rFonts w:ascii="Times New Roman" w:hAnsi="Times New Roman"/>
          <w:sz w:val="24"/>
          <w:szCs w:val="24"/>
        </w:rPr>
      </w:pPr>
      <w:r>
        <w:rPr>
          <w:rFonts w:ascii="Times New Roman" w:hAnsi="Times New Roman"/>
          <w:sz w:val="24"/>
          <w:szCs w:val="24"/>
        </w:rPr>
        <w:t xml:space="preserve">Водоснабжение п.Светлый, </w:t>
      </w:r>
      <w:r w:rsidRPr="00D14971">
        <w:rPr>
          <w:rFonts w:ascii="Times New Roman" w:hAnsi="Times New Roman"/>
          <w:sz w:val="24"/>
          <w:szCs w:val="24"/>
        </w:rPr>
        <w:t>осуществляется двумя водозаборами. Первый</w:t>
      </w:r>
      <w:r w:rsidRPr="00D14971">
        <w:rPr>
          <w:rFonts w:ascii="Times New Roman" w:hAnsi="Times New Roman"/>
          <w:sz w:val="24"/>
          <w:szCs w:val="24"/>
        </w:rPr>
        <w:tab/>
        <w:t xml:space="preserve"> водозабор состоит из 3-х </w:t>
      </w:r>
      <w:r>
        <w:rPr>
          <w:rFonts w:ascii="Times New Roman" w:hAnsi="Times New Roman"/>
          <w:sz w:val="24"/>
          <w:szCs w:val="24"/>
        </w:rPr>
        <w:t xml:space="preserve">скважин № 1,2,3, расположенных </w:t>
      </w:r>
      <w:r w:rsidRPr="00D14971">
        <w:rPr>
          <w:rFonts w:ascii="Times New Roman" w:hAnsi="Times New Roman"/>
          <w:sz w:val="24"/>
          <w:szCs w:val="24"/>
        </w:rPr>
        <w:t xml:space="preserve">1,2 км. севернее поселка. Второй водозабор </w:t>
      </w:r>
      <w:r>
        <w:rPr>
          <w:rFonts w:ascii="Times New Roman" w:hAnsi="Times New Roman"/>
          <w:sz w:val="24"/>
          <w:szCs w:val="24"/>
        </w:rPr>
        <w:t xml:space="preserve">состоит из 3-х скважин </w:t>
      </w:r>
      <w:r w:rsidRPr="00D14971">
        <w:rPr>
          <w:rFonts w:ascii="Times New Roman" w:hAnsi="Times New Roman"/>
          <w:sz w:val="24"/>
          <w:szCs w:val="24"/>
        </w:rPr>
        <w:t>№ 4,5</w:t>
      </w:r>
      <w:r>
        <w:rPr>
          <w:rFonts w:ascii="Times New Roman" w:hAnsi="Times New Roman"/>
          <w:sz w:val="24"/>
          <w:szCs w:val="24"/>
        </w:rPr>
        <w:t xml:space="preserve">,6, расположенных юго-западнее </w:t>
      </w:r>
      <w:r w:rsidRPr="00D14971">
        <w:rPr>
          <w:rFonts w:ascii="Times New Roman" w:hAnsi="Times New Roman"/>
          <w:sz w:val="24"/>
          <w:szCs w:val="24"/>
        </w:rPr>
        <w:t xml:space="preserve">поселка. Водозаборы расположены на правом берегу р. Каргалка. </w:t>
      </w:r>
    </w:p>
    <w:p w:rsidR="003F0C6E" w:rsidRPr="00D14971" w:rsidRDefault="003F0C6E" w:rsidP="003F0C6E">
      <w:pPr>
        <w:pStyle w:val="ad"/>
        <w:jc w:val="both"/>
        <w:rPr>
          <w:rFonts w:ascii="Times New Roman" w:hAnsi="Times New Roman"/>
          <w:sz w:val="24"/>
          <w:szCs w:val="24"/>
        </w:rPr>
      </w:pPr>
      <w:r>
        <w:rPr>
          <w:rFonts w:ascii="Times New Roman" w:hAnsi="Times New Roman"/>
          <w:sz w:val="24"/>
          <w:szCs w:val="24"/>
        </w:rPr>
        <w:t xml:space="preserve">Водозабор для водоснабжения </w:t>
      </w:r>
      <w:r w:rsidRPr="00D14971">
        <w:rPr>
          <w:rFonts w:ascii="Times New Roman" w:hAnsi="Times New Roman"/>
          <w:sz w:val="24"/>
          <w:szCs w:val="24"/>
        </w:rPr>
        <w:t>с.</w:t>
      </w:r>
      <w:r>
        <w:rPr>
          <w:rFonts w:ascii="Times New Roman" w:hAnsi="Times New Roman"/>
          <w:sz w:val="24"/>
          <w:szCs w:val="24"/>
        </w:rPr>
        <w:t xml:space="preserve"> </w:t>
      </w:r>
      <w:r w:rsidRPr="00D14971">
        <w:rPr>
          <w:rFonts w:ascii="Times New Roman" w:hAnsi="Times New Roman"/>
          <w:sz w:val="24"/>
          <w:szCs w:val="24"/>
        </w:rPr>
        <w:t xml:space="preserve">Орловка состоит </w:t>
      </w:r>
      <w:r>
        <w:rPr>
          <w:rFonts w:ascii="Times New Roman" w:hAnsi="Times New Roman"/>
          <w:sz w:val="24"/>
          <w:szCs w:val="24"/>
        </w:rPr>
        <w:t xml:space="preserve">из двух скважин, расположенных </w:t>
      </w:r>
      <w:r w:rsidRPr="00D14971">
        <w:rPr>
          <w:rFonts w:ascii="Times New Roman" w:hAnsi="Times New Roman"/>
          <w:sz w:val="24"/>
          <w:szCs w:val="24"/>
        </w:rPr>
        <w:t xml:space="preserve">в 3-х км. северо-западнее села, на левом берегу р. Янгиз. </w:t>
      </w:r>
    </w:p>
    <w:p w:rsidR="003F0C6E" w:rsidRPr="00D14971" w:rsidRDefault="003F0C6E" w:rsidP="003F0C6E">
      <w:pPr>
        <w:pStyle w:val="ad"/>
        <w:jc w:val="both"/>
        <w:rPr>
          <w:rFonts w:ascii="Times New Roman" w:hAnsi="Times New Roman"/>
          <w:sz w:val="24"/>
          <w:szCs w:val="24"/>
        </w:rPr>
      </w:pPr>
      <w:r>
        <w:rPr>
          <w:rFonts w:ascii="Times New Roman" w:hAnsi="Times New Roman"/>
          <w:sz w:val="24"/>
          <w:szCs w:val="24"/>
        </w:rPr>
        <w:t xml:space="preserve">Водозабор </w:t>
      </w:r>
      <w:r w:rsidRPr="00D14971">
        <w:rPr>
          <w:rFonts w:ascii="Times New Roman" w:hAnsi="Times New Roman"/>
          <w:sz w:val="24"/>
          <w:szCs w:val="24"/>
        </w:rPr>
        <w:t>для водос</w:t>
      </w:r>
      <w:r>
        <w:rPr>
          <w:rFonts w:ascii="Times New Roman" w:hAnsi="Times New Roman"/>
          <w:sz w:val="24"/>
          <w:szCs w:val="24"/>
        </w:rPr>
        <w:t xml:space="preserve">набжения пос. Северный состоит </w:t>
      </w:r>
      <w:r w:rsidRPr="00D14971">
        <w:rPr>
          <w:rFonts w:ascii="Times New Roman" w:hAnsi="Times New Roman"/>
          <w:sz w:val="24"/>
          <w:szCs w:val="24"/>
        </w:rPr>
        <w:t>из одной скважины, расположенной в 600 м. северо-западнее села, на левом берегу р. Янгиз</w:t>
      </w:r>
    </w:p>
    <w:p w:rsidR="003F0C6E" w:rsidRPr="00D14971" w:rsidRDefault="003F0C6E" w:rsidP="003F0C6E">
      <w:pPr>
        <w:pStyle w:val="ad"/>
        <w:jc w:val="both"/>
        <w:rPr>
          <w:rFonts w:ascii="Times New Roman" w:hAnsi="Times New Roman"/>
          <w:sz w:val="24"/>
          <w:szCs w:val="24"/>
        </w:rPr>
      </w:pPr>
      <w:r>
        <w:rPr>
          <w:rFonts w:ascii="Times New Roman" w:hAnsi="Times New Roman"/>
          <w:sz w:val="24"/>
          <w:szCs w:val="24"/>
        </w:rPr>
        <w:t>Водозабор для водоснабжения с.Чапаевское, состоит</w:t>
      </w:r>
      <w:r w:rsidRPr="00D14971">
        <w:rPr>
          <w:rFonts w:ascii="Times New Roman" w:hAnsi="Times New Roman"/>
          <w:sz w:val="24"/>
          <w:szCs w:val="24"/>
        </w:rPr>
        <w:t xml:space="preserve"> из двух скважин</w:t>
      </w:r>
      <w:r>
        <w:rPr>
          <w:rFonts w:ascii="Times New Roman" w:hAnsi="Times New Roman"/>
          <w:sz w:val="24"/>
          <w:szCs w:val="24"/>
        </w:rPr>
        <w:t>.</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Водоснабжение в пос. Первенец, с. Соколовское, с.</w:t>
      </w:r>
      <w:r>
        <w:rPr>
          <w:rFonts w:ascii="Times New Roman" w:hAnsi="Times New Roman"/>
          <w:sz w:val="24"/>
          <w:szCs w:val="24"/>
        </w:rPr>
        <w:t xml:space="preserve"> Роза Люксембург обеспечивается от индивидуальных</w:t>
      </w:r>
      <w:r w:rsidRPr="00D14971">
        <w:rPr>
          <w:rFonts w:ascii="Times New Roman" w:hAnsi="Times New Roman"/>
          <w:sz w:val="24"/>
          <w:szCs w:val="24"/>
        </w:rPr>
        <w:t xml:space="preserve"> приусадебных  шахтных колодцев.</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 Общая протяжённость сетей водоснабжения п.Светлый – 7530 м., с.Орловка- 5778 м, п.Северный-2030 м, с.Чапаеское – 2500 м. Годы постройки: 1969-1990гг.</w:t>
      </w:r>
    </w:p>
    <w:p w:rsidR="003F0C6E" w:rsidRPr="00D14971" w:rsidRDefault="003F0C6E" w:rsidP="003F0C6E">
      <w:pPr>
        <w:pStyle w:val="ad"/>
        <w:jc w:val="both"/>
        <w:rPr>
          <w:rFonts w:ascii="Times New Roman" w:hAnsi="Times New Roman"/>
          <w:sz w:val="24"/>
          <w:szCs w:val="24"/>
        </w:rPr>
      </w:pPr>
    </w:p>
    <w:p w:rsidR="003F0C6E" w:rsidRPr="00D14971" w:rsidRDefault="003F0C6E" w:rsidP="003F0C6E">
      <w:pPr>
        <w:pStyle w:val="ac"/>
        <w:rPr>
          <w:u w:val="single"/>
          <w:lang w:val="ru-RU"/>
        </w:rPr>
      </w:pPr>
      <w:r w:rsidRPr="00D14971">
        <w:rPr>
          <w:u w:val="single"/>
          <w:lang w:val="ru-RU"/>
        </w:rPr>
        <w:t>Пожарные депо.</w:t>
      </w:r>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Пожарные депо в МО </w:t>
      </w:r>
      <w:r>
        <w:rPr>
          <w:rFonts w:ascii="Times New Roman" w:hAnsi="Times New Roman"/>
          <w:sz w:val="24"/>
          <w:szCs w:val="24"/>
        </w:rPr>
        <w:t xml:space="preserve">Светлый сельсовет </w:t>
      </w:r>
      <w:r w:rsidRPr="00D14971">
        <w:rPr>
          <w:rFonts w:ascii="Times New Roman" w:hAnsi="Times New Roman"/>
          <w:sz w:val="24"/>
          <w:szCs w:val="24"/>
        </w:rPr>
        <w:t>отсутствуют. Имеется пожарная машина, создана ДПК в кол-ве 3 чел.</w:t>
      </w:r>
    </w:p>
    <w:p w:rsidR="003F0C6E" w:rsidRPr="00D14971" w:rsidRDefault="003F0C6E" w:rsidP="003F0C6E">
      <w:pPr>
        <w:pStyle w:val="ac"/>
        <w:rPr>
          <w:lang w:val="ru-RU"/>
        </w:rPr>
      </w:pPr>
      <w:r w:rsidRPr="00D14971">
        <w:rPr>
          <w:rFonts w:eastAsia="Lucida Sans Unicode"/>
          <w:lang w:val="ru-RU"/>
        </w:rPr>
        <w:t xml:space="preserve">Согласно Постановлению Правительства Оренбургской области «Об утверждении региональных нормативов градостроительного проектирования Оренбургской области» </w:t>
      </w:r>
      <w:r w:rsidRPr="00D14971">
        <w:rPr>
          <w:lang w:val="ru-RU"/>
        </w:rPr>
        <w:t>рекомендуемая обеспеченность пожарными депо принимается в размере 0,2 пожарных автомобилей на 1000 чел..</w:t>
      </w:r>
    </w:p>
    <w:p w:rsidR="003F0C6E" w:rsidRPr="00D14971" w:rsidRDefault="003F0C6E" w:rsidP="003F0C6E">
      <w:pPr>
        <w:pStyle w:val="ac"/>
        <w:outlineLvl w:val="0"/>
        <w:rPr>
          <w:u w:val="single"/>
          <w:lang w:val="ru-RU"/>
        </w:rPr>
      </w:pPr>
      <w:bookmarkStart w:id="236" w:name="_Toc107841237"/>
      <w:r w:rsidRPr="00D14971">
        <w:rPr>
          <w:u w:val="single"/>
          <w:lang w:val="ru-RU"/>
        </w:rPr>
        <w:t>Гостиничные комплексы.</w:t>
      </w:r>
      <w:bookmarkEnd w:id="236"/>
    </w:p>
    <w:p w:rsidR="003F0C6E" w:rsidRPr="00D14971" w:rsidRDefault="003F0C6E" w:rsidP="003F0C6E">
      <w:pPr>
        <w:pStyle w:val="ac"/>
        <w:rPr>
          <w:lang w:val="ru-RU"/>
        </w:rPr>
      </w:pPr>
      <w:r w:rsidRPr="00D14971">
        <w:rPr>
          <w:lang w:val="ru-RU"/>
        </w:rPr>
        <w:t xml:space="preserve">Гостиниц на территории МО </w:t>
      </w:r>
      <w:r>
        <w:rPr>
          <w:lang w:val="ru-RU"/>
        </w:rPr>
        <w:t xml:space="preserve">Светлый сельсовет </w:t>
      </w:r>
      <w:r w:rsidRPr="00D14971">
        <w:rPr>
          <w:lang w:val="ru-RU"/>
        </w:rPr>
        <w:t>нет. Согласно СП 42.13330.2011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Оренбургской области количество мест в гостиницах устанавливается из расчёта на 1 тыс. чел. населения – 6 мест.</w:t>
      </w:r>
    </w:p>
    <w:p w:rsidR="003F0C6E" w:rsidRPr="00D14971" w:rsidRDefault="003F0C6E" w:rsidP="003F0C6E">
      <w:pPr>
        <w:pStyle w:val="ac"/>
        <w:rPr>
          <w:lang w:val="ru-RU"/>
        </w:rPr>
      </w:pPr>
      <w:r w:rsidRPr="00D14971">
        <w:rPr>
          <w:u w:val="single"/>
          <w:lang w:val="ru-RU"/>
        </w:rPr>
        <w:t>Бани</w:t>
      </w:r>
      <w:r w:rsidRPr="00D14971">
        <w:rPr>
          <w:lang w:val="ru-RU"/>
        </w:rPr>
        <w:t>.</w:t>
      </w:r>
    </w:p>
    <w:p w:rsidR="003F0C6E" w:rsidRPr="00D14971" w:rsidRDefault="003F0C6E" w:rsidP="003F0C6E">
      <w:pPr>
        <w:pStyle w:val="ac"/>
        <w:rPr>
          <w:lang w:val="ru-RU"/>
        </w:rPr>
      </w:pPr>
      <w:r w:rsidRPr="00D14971">
        <w:rPr>
          <w:lang w:val="ru-RU"/>
        </w:rPr>
        <w:t xml:space="preserve">В МО </w:t>
      </w:r>
      <w:r>
        <w:rPr>
          <w:lang w:val="ru-RU"/>
        </w:rPr>
        <w:t xml:space="preserve">Светлый сельсовет </w:t>
      </w:r>
      <w:r w:rsidRPr="00D14971">
        <w:rPr>
          <w:lang w:val="ru-RU"/>
        </w:rPr>
        <w:t>общественных бань нет. Потребность в общественных банях согласно СП 42.13330.2011 «Свод правил. Градостроительство. Планировка и застройка городских и сельских поселений. Актуализированная редакция СНиП 2.07.01-89*» и региональным нормативам градостроительного проектирования Оренбургской области составляет 7 мест на 1000 чел.</w:t>
      </w:r>
    </w:p>
    <w:p w:rsidR="003F0C6E" w:rsidRPr="00D14971" w:rsidRDefault="003F0C6E" w:rsidP="003F0C6E">
      <w:pPr>
        <w:pStyle w:val="ac"/>
        <w:rPr>
          <w:u w:val="single"/>
          <w:lang w:val="ru-RU"/>
        </w:rPr>
      </w:pPr>
      <w:r w:rsidRPr="00D14971">
        <w:rPr>
          <w:u w:val="single"/>
          <w:lang w:val="ru-RU"/>
        </w:rPr>
        <w:t>Кладбища.</w:t>
      </w:r>
    </w:p>
    <w:p w:rsidR="003F0C6E" w:rsidRPr="003F0C6E" w:rsidRDefault="003F0C6E" w:rsidP="003F0C6E">
      <w:pPr>
        <w:pStyle w:val="ac"/>
        <w:rPr>
          <w:bCs/>
          <w:lang w:val="ru-RU"/>
        </w:rPr>
      </w:pPr>
      <w:r w:rsidRPr="00D14971">
        <w:rPr>
          <w:lang w:val="ru-RU"/>
        </w:rPr>
        <w:t xml:space="preserve">На территории МО </w:t>
      </w:r>
      <w:r>
        <w:rPr>
          <w:lang w:val="ru-RU"/>
        </w:rPr>
        <w:t xml:space="preserve">Светлый сельсовет </w:t>
      </w:r>
      <w:r w:rsidRPr="00D14971">
        <w:rPr>
          <w:lang w:val="ru-RU"/>
        </w:rPr>
        <w:t>расположено 6 кладбищ.</w:t>
      </w:r>
      <w:r w:rsidRPr="003F0C6E">
        <w:rPr>
          <w:bCs/>
          <w:lang w:val="ru-RU"/>
        </w:rPr>
        <w:br w:type="page"/>
      </w:r>
    </w:p>
    <w:p w:rsidR="003F0C6E" w:rsidRPr="00D14971" w:rsidRDefault="003F0C6E" w:rsidP="003F0C6E">
      <w:pPr>
        <w:pStyle w:val="1"/>
        <w:jc w:val="both"/>
        <w:rPr>
          <w:rFonts w:cs="Times New Roman"/>
          <w:szCs w:val="24"/>
        </w:rPr>
      </w:pPr>
      <w:bookmarkStart w:id="237" w:name="_Toc370201541"/>
      <w:bookmarkStart w:id="238" w:name="_Toc379362661"/>
      <w:bookmarkStart w:id="239" w:name="_Toc107841238"/>
      <w:r w:rsidRPr="00D14971">
        <w:rPr>
          <w:rFonts w:cs="Times New Roman"/>
          <w:szCs w:val="24"/>
        </w:rPr>
        <w:lastRenderedPageBreak/>
        <w:t>10. Строительный комплекс</w:t>
      </w:r>
      <w:bookmarkEnd w:id="237"/>
      <w:bookmarkEnd w:id="238"/>
      <w:bookmarkEnd w:id="239"/>
    </w:p>
    <w:p w:rsidR="003F0C6E" w:rsidRPr="00D14971" w:rsidRDefault="003F0C6E" w:rsidP="003F0C6E">
      <w:pPr>
        <w:pStyle w:val="2"/>
        <w:jc w:val="both"/>
        <w:rPr>
          <w:sz w:val="24"/>
          <w:szCs w:val="24"/>
        </w:rPr>
      </w:pPr>
      <w:bookmarkStart w:id="240" w:name="_Toc270950872"/>
      <w:bookmarkStart w:id="241" w:name="_Toc312530938"/>
      <w:bookmarkStart w:id="242" w:name="_Toc370201542"/>
      <w:bookmarkStart w:id="243" w:name="_Toc379362662"/>
      <w:bookmarkStart w:id="244" w:name="_Toc107841239"/>
      <w:r w:rsidRPr="00D14971">
        <w:rPr>
          <w:sz w:val="24"/>
          <w:szCs w:val="24"/>
        </w:rPr>
        <w:t>10.1 Производство строительных материалов</w:t>
      </w:r>
      <w:bookmarkEnd w:id="240"/>
      <w:bookmarkEnd w:id="241"/>
      <w:bookmarkEnd w:id="242"/>
      <w:bookmarkEnd w:id="243"/>
      <w:bookmarkEnd w:id="244"/>
    </w:p>
    <w:p w:rsidR="003F0C6E" w:rsidRPr="00D14971" w:rsidRDefault="003F0C6E" w:rsidP="003F0C6E">
      <w:pPr>
        <w:pStyle w:val="ac"/>
        <w:rPr>
          <w:lang w:val="ru-RU"/>
        </w:rPr>
      </w:pPr>
      <w:r w:rsidRPr="00D14971">
        <w:rPr>
          <w:lang w:val="ru-RU"/>
        </w:rPr>
        <w:t xml:space="preserve">В силу того, что МО </w:t>
      </w:r>
      <w:r>
        <w:rPr>
          <w:lang w:val="ru-RU"/>
        </w:rPr>
        <w:t xml:space="preserve">Светлый сельсовет </w:t>
      </w:r>
      <w:r w:rsidRPr="00D14971">
        <w:rPr>
          <w:lang w:val="ru-RU"/>
        </w:rPr>
        <w:t xml:space="preserve">специализируется главным образом на сельском хозяйстве, промышленность строительных материалов в сельском поселении не представлена. </w:t>
      </w:r>
    </w:p>
    <w:p w:rsidR="003F0C6E" w:rsidRPr="00D14971" w:rsidRDefault="003F0C6E" w:rsidP="003F0C6E">
      <w:pPr>
        <w:pStyle w:val="2"/>
        <w:jc w:val="both"/>
        <w:rPr>
          <w:sz w:val="24"/>
          <w:szCs w:val="24"/>
        </w:rPr>
      </w:pPr>
      <w:bookmarkStart w:id="245" w:name="_Toc270950873"/>
      <w:bookmarkStart w:id="246" w:name="_Toc312530939"/>
      <w:bookmarkStart w:id="247" w:name="_Toc370201543"/>
      <w:bookmarkStart w:id="248" w:name="_Toc379362663"/>
      <w:bookmarkStart w:id="249" w:name="_Toc107841240"/>
      <w:r w:rsidRPr="00D14971">
        <w:rPr>
          <w:sz w:val="24"/>
          <w:szCs w:val="24"/>
        </w:rPr>
        <w:t>10.2 Подрядно-строительные организации</w:t>
      </w:r>
      <w:bookmarkEnd w:id="245"/>
      <w:bookmarkEnd w:id="246"/>
      <w:bookmarkEnd w:id="247"/>
      <w:bookmarkEnd w:id="248"/>
      <w:bookmarkEnd w:id="249"/>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 xml:space="preserve">собственных подрядно-строительных организаций нет. Основную строительно-подрядную деятельность на территории поселения осуществляют организации, расположенные в с. Сакмара и г. Оренбург. </w:t>
      </w:r>
    </w:p>
    <w:p w:rsidR="003F0C6E" w:rsidRPr="00D14971" w:rsidRDefault="003F0C6E" w:rsidP="003F0C6E">
      <w:pPr>
        <w:pStyle w:val="2"/>
        <w:jc w:val="both"/>
        <w:rPr>
          <w:sz w:val="24"/>
          <w:szCs w:val="24"/>
        </w:rPr>
      </w:pPr>
      <w:bookmarkStart w:id="250" w:name="_Toc270950874"/>
      <w:bookmarkStart w:id="251" w:name="_Toc312530940"/>
      <w:bookmarkStart w:id="252" w:name="_Toc370201544"/>
      <w:bookmarkStart w:id="253" w:name="_Toc379362664"/>
      <w:bookmarkStart w:id="254" w:name="_Toc107841241"/>
      <w:r w:rsidRPr="00D14971">
        <w:rPr>
          <w:sz w:val="24"/>
          <w:szCs w:val="24"/>
        </w:rPr>
        <w:t>10.3 Жилищно-гражданское строительство</w:t>
      </w:r>
      <w:bookmarkEnd w:id="250"/>
      <w:bookmarkEnd w:id="251"/>
      <w:bookmarkEnd w:id="252"/>
      <w:bookmarkEnd w:id="253"/>
      <w:bookmarkEnd w:id="254"/>
    </w:p>
    <w:p w:rsidR="003F0C6E" w:rsidRPr="00D14971" w:rsidRDefault="003F0C6E" w:rsidP="003F0C6E">
      <w:pPr>
        <w:pStyle w:val="ac"/>
        <w:rPr>
          <w:lang w:val="ru-RU"/>
        </w:rPr>
      </w:pPr>
      <w:r w:rsidRPr="00D14971">
        <w:rPr>
          <w:lang w:val="ru-RU"/>
        </w:rPr>
        <w:t xml:space="preserve">Жилищное строительство в МО </w:t>
      </w:r>
      <w:r>
        <w:rPr>
          <w:lang w:val="ru-RU"/>
        </w:rPr>
        <w:t xml:space="preserve">Светлый сельсовет </w:t>
      </w:r>
      <w:r w:rsidRPr="00D14971">
        <w:rPr>
          <w:lang w:val="ru-RU"/>
        </w:rPr>
        <w:t>в настоящее время представлено индивидуальным строительством.</w:t>
      </w:r>
    </w:p>
    <w:p w:rsidR="003F0C6E" w:rsidRPr="00D14971" w:rsidRDefault="003F0C6E" w:rsidP="003F0C6E">
      <w:pPr>
        <w:pStyle w:val="ac"/>
        <w:rPr>
          <w:lang w:val="ru-RU"/>
        </w:rPr>
      </w:pPr>
      <w:r w:rsidRPr="00D14971">
        <w:rPr>
          <w:lang w:val="ru-RU"/>
        </w:rPr>
        <w:t xml:space="preserve">На учете в качестве нуждающихся в жилых помещениях в МО </w:t>
      </w:r>
      <w:r>
        <w:rPr>
          <w:lang w:val="ru-RU"/>
        </w:rPr>
        <w:t xml:space="preserve">Светлый сельсовет </w:t>
      </w:r>
      <w:r w:rsidRPr="00D14971">
        <w:rPr>
          <w:lang w:val="ru-RU"/>
        </w:rPr>
        <w:t>в 2012 году стояли 17 семей.</w:t>
      </w:r>
    </w:p>
    <w:p w:rsidR="003F0C6E" w:rsidRPr="00D14971" w:rsidRDefault="003F0C6E" w:rsidP="003F0C6E">
      <w:pPr>
        <w:spacing w:line="240" w:lineRule="auto"/>
        <w:jc w:val="both"/>
        <w:rPr>
          <w:rFonts w:ascii="Times New Roman" w:hAnsi="Times New Roman" w:cs="Times New Roman"/>
          <w:b/>
          <w:i/>
          <w:sz w:val="24"/>
          <w:szCs w:val="24"/>
          <w:u w:val="single"/>
        </w:rPr>
      </w:pPr>
      <w:r w:rsidRPr="00D14971">
        <w:rPr>
          <w:rFonts w:ascii="Times New Roman" w:hAnsi="Times New Roman" w:cs="Times New Roman"/>
          <w:b/>
          <w:i/>
          <w:sz w:val="24"/>
          <w:szCs w:val="24"/>
          <w:u w:val="single"/>
        </w:rPr>
        <w:t>Таблица 11.3</w:t>
      </w:r>
    </w:p>
    <w:p w:rsidR="003F0C6E" w:rsidRPr="00D14971" w:rsidRDefault="003F0C6E" w:rsidP="003F0C6E">
      <w:pPr>
        <w:spacing w:line="240" w:lineRule="auto"/>
        <w:jc w:val="both"/>
        <w:rPr>
          <w:rFonts w:ascii="Times New Roman" w:hAnsi="Times New Roman" w:cs="Times New Roman"/>
          <w:b/>
          <w:i/>
          <w:sz w:val="24"/>
          <w:szCs w:val="24"/>
          <w:u w:val="single"/>
        </w:rPr>
      </w:pPr>
      <w:r w:rsidRPr="00D14971">
        <w:rPr>
          <w:rFonts w:ascii="Times New Roman" w:hAnsi="Times New Roman" w:cs="Times New Roman"/>
          <w:b/>
          <w:i/>
          <w:sz w:val="24"/>
          <w:szCs w:val="24"/>
          <w:u w:val="single"/>
        </w:rPr>
        <w:t xml:space="preserve">Число семей, состоящих на учете в качестве нуждающихся в жилых помещениях, в МО </w:t>
      </w:r>
      <w:r>
        <w:rPr>
          <w:rFonts w:ascii="Times New Roman" w:hAnsi="Times New Roman" w:cs="Times New Roman"/>
          <w:b/>
          <w:i/>
          <w:sz w:val="24"/>
          <w:szCs w:val="24"/>
          <w:u w:val="single"/>
        </w:rPr>
        <w:t xml:space="preserve">Светлый сельсовет </w:t>
      </w:r>
      <w:r w:rsidRPr="00D14971">
        <w:rPr>
          <w:rFonts w:ascii="Times New Roman" w:hAnsi="Times New Roman" w:cs="Times New Roman"/>
          <w:b/>
          <w:i/>
          <w:sz w:val="24"/>
          <w:szCs w:val="24"/>
          <w:u w:val="single"/>
        </w:rPr>
        <w:t>(по данным Федеральной службы государственной статистики)</w:t>
      </w:r>
    </w:p>
    <w:tbl>
      <w:tblPr>
        <w:tblW w:w="9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6265"/>
        <w:gridCol w:w="709"/>
        <w:gridCol w:w="580"/>
        <w:gridCol w:w="593"/>
        <w:gridCol w:w="606"/>
        <w:gridCol w:w="618"/>
      </w:tblGrid>
      <w:tr w:rsidR="003F0C6E" w:rsidRPr="00D14971" w:rsidTr="00E60D93">
        <w:trPr>
          <w:tblHeader/>
        </w:trPr>
        <w:tc>
          <w:tcPr>
            <w:tcW w:w="6265" w:type="dxa"/>
            <w:shd w:val="clear" w:color="auto" w:fill="BFBFBF" w:themeFill="background1" w:themeFillShade="BF"/>
            <w:hideMark/>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Показатели</w:t>
            </w:r>
          </w:p>
        </w:tc>
        <w:tc>
          <w:tcPr>
            <w:tcW w:w="709"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2008 год</w:t>
            </w:r>
          </w:p>
        </w:tc>
        <w:tc>
          <w:tcPr>
            <w:tcW w:w="580"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2009 год</w:t>
            </w:r>
          </w:p>
        </w:tc>
        <w:tc>
          <w:tcPr>
            <w:tcW w:w="593"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2010 год</w:t>
            </w:r>
          </w:p>
        </w:tc>
        <w:tc>
          <w:tcPr>
            <w:tcW w:w="606"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2011 год</w:t>
            </w:r>
          </w:p>
        </w:tc>
        <w:tc>
          <w:tcPr>
            <w:tcW w:w="618" w:type="dxa"/>
            <w:shd w:val="clear" w:color="auto" w:fill="BFBFBF" w:themeFill="background1" w:themeFillShade="BF"/>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2012 год</w:t>
            </w:r>
          </w:p>
        </w:tc>
      </w:tr>
      <w:tr w:rsidR="003F0C6E" w:rsidRPr="00D14971" w:rsidTr="00E60D93">
        <w:tc>
          <w:tcPr>
            <w:tcW w:w="6265" w:type="dxa"/>
            <w:shd w:val="clear" w:color="auto" w:fill="D9D9D9" w:themeFill="background1" w:themeFillShade="D9"/>
            <w:vAlign w:val="center"/>
          </w:tcPr>
          <w:p w:rsidR="003F0C6E" w:rsidRPr="00D14971" w:rsidRDefault="003F0C6E" w:rsidP="00E60D93">
            <w:pPr>
              <w:spacing w:after="0" w:line="240" w:lineRule="auto"/>
              <w:jc w:val="both"/>
              <w:rPr>
                <w:rFonts w:ascii="Times New Roman" w:hAnsi="Times New Roman" w:cs="Times New Roman"/>
                <w:b/>
                <w:i/>
                <w:sz w:val="24"/>
                <w:szCs w:val="24"/>
              </w:rPr>
            </w:pPr>
            <w:r w:rsidRPr="00D14971">
              <w:rPr>
                <w:rFonts w:ascii="Times New Roman" w:hAnsi="Times New Roman" w:cs="Times New Roman"/>
                <w:b/>
                <w:i/>
                <w:sz w:val="24"/>
                <w:szCs w:val="24"/>
              </w:rPr>
              <w:t>Число семей, состоящих на учете в качестве нуждающихся в жилых помещениях, всего, в том числе:</w:t>
            </w:r>
          </w:p>
        </w:tc>
        <w:tc>
          <w:tcPr>
            <w:tcW w:w="709"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6</w:t>
            </w:r>
          </w:p>
        </w:tc>
        <w:tc>
          <w:tcPr>
            <w:tcW w:w="580"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9</w:t>
            </w:r>
          </w:p>
        </w:tc>
        <w:tc>
          <w:tcPr>
            <w:tcW w:w="593"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12</w:t>
            </w:r>
          </w:p>
        </w:tc>
        <w:tc>
          <w:tcPr>
            <w:tcW w:w="606"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14</w:t>
            </w:r>
          </w:p>
        </w:tc>
        <w:tc>
          <w:tcPr>
            <w:tcW w:w="618"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17</w:t>
            </w:r>
          </w:p>
        </w:tc>
      </w:tr>
      <w:tr w:rsidR="003F0C6E" w:rsidRPr="00D14971" w:rsidTr="00E60D93">
        <w:tc>
          <w:tcPr>
            <w:tcW w:w="6265" w:type="dxa"/>
            <w:shd w:val="clear" w:color="auto" w:fill="D9D9D9" w:themeFill="background1" w:themeFillShade="D9"/>
            <w:vAlign w:val="center"/>
          </w:tcPr>
          <w:p w:rsidR="003F0C6E" w:rsidRPr="00D14971" w:rsidRDefault="003F0C6E" w:rsidP="00E60D93">
            <w:pPr>
              <w:spacing w:after="0" w:line="240" w:lineRule="auto"/>
              <w:ind w:left="284"/>
              <w:jc w:val="both"/>
              <w:rPr>
                <w:rFonts w:ascii="Times New Roman" w:hAnsi="Times New Roman" w:cs="Times New Roman"/>
                <w:b/>
                <w:i/>
                <w:sz w:val="24"/>
                <w:szCs w:val="24"/>
              </w:rPr>
            </w:pPr>
            <w:r w:rsidRPr="00D14971">
              <w:rPr>
                <w:rFonts w:ascii="Times New Roman" w:hAnsi="Times New Roman" w:cs="Times New Roman"/>
                <w:b/>
                <w:i/>
                <w:sz w:val="24"/>
                <w:szCs w:val="24"/>
              </w:rPr>
              <w:t>молодые семьи</w:t>
            </w:r>
          </w:p>
        </w:tc>
        <w:tc>
          <w:tcPr>
            <w:tcW w:w="709"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6</w:t>
            </w:r>
          </w:p>
        </w:tc>
        <w:tc>
          <w:tcPr>
            <w:tcW w:w="580"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9</w:t>
            </w:r>
          </w:p>
        </w:tc>
        <w:tc>
          <w:tcPr>
            <w:tcW w:w="593"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12</w:t>
            </w:r>
          </w:p>
        </w:tc>
        <w:tc>
          <w:tcPr>
            <w:tcW w:w="606"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14</w:t>
            </w:r>
          </w:p>
        </w:tc>
        <w:tc>
          <w:tcPr>
            <w:tcW w:w="618"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17</w:t>
            </w:r>
          </w:p>
        </w:tc>
      </w:tr>
      <w:tr w:rsidR="003F0C6E" w:rsidRPr="00D14971" w:rsidTr="00E60D93">
        <w:tc>
          <w:tcPr>
            <w:tcW w:w="6265" w:type="dxa"/>
            <w:shd w:val="clear" w:color="auto" w:fill="D9D9D9" w:themeFill="background1" w:themeFillShade="D9"/>
            <w:vAlign w:val="center"/>
          </w:tcPr>
          <w:p w:rsidR="003F0C6E" w:rsidRPr="00D14971" w:rsidRDefault="003F0C6E" w:rsidP="00E60D93">
            <w:pPr>
              <w:spacing w:after="0" w:line="240" w:lineRule="auto"/>
              <w:ind w:left="284"/>
              <w:jc w:val="both"/>
              <w:rPr>
                <w:rFonts w:ascii="Times New Roman" w:hAnsi="Times New Roman" w:cs="Times New Roman"/>
                <w:b/>
                <w:i/>
                <w:sz w:val="24"/>
                <w:szCs w:val="24"/>
              </w:rPr>
            </w:pPr>
            <w:r w:rsidRPr="00D14971">
              <w:rPr>
                <w:rFonts w:ascii="Times New Roman" w:hAnsi="Times New Roman" w:cs="Times New Roman"/>
                <w:b/>
                <w:i/>
                <w:sz w:val="24"/>
                <w:szCs w:val="24"/>
              </w:rPr>
              <w:t>молодые семьи, проживающие в сельской местности</w:t>
            </w:r>
          </w:p>
        </w:tc>
        <w:tc>
          <w:tcPr>
            <w:tcW w:w="709"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580"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593"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12</w:t>
            </w:r>
          </w:p>
        </w:tc>
        <w:tc>
          <w:tcPr>
            <w:tcW w:w="606"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14</w:t>
            </w:r>
          </w:p>
        </w:tc>
        <w:tc>
          <w:tcPr>
            <w:tcW w:w="618"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17</w:t>
            </w:r>
          </w:p>
        </w:tc>
      </w:tr>
      <w:tr w:rsidR="003F0C6E" w:rsidRPr="00D14971" w:rsidTr="00E60D93">
        <w:tc>
          <w:tcPr>
            <w:tcW w:w="6265" w:type="dxa"/>
            <w:shd w:val="clear" w:color="auto" w:fill="D9D9D9" w:themeFill="background1" w:themeFillShade="D9"/>
            <w:vAlign w:val="center"/>
          </w:tcPr>
          <w:p w:rsidR="003F0C6E" w:rsidRPr="00D14971" w:rsidRDefault="003F0C6E" w:rsidP="00E60D93">
            <w:pPr>
              <w:spacing w:after="0" w:line="240" w:lineRule="auto"/>
              <w:ind w:left="284"/>
              <w:jc w:val="both"/>
              <w:rPr>
                <w:rFonts w:ascii="Times New Roman" w:hAnsi="Times New Roman" w:cs="Times New Roman"/>
                <w:b/>
                <w:i/>
                <w:sz w:val="24"/>
                <w:szCs w:val="24"/>
              </w:rPr>
            </w:pPr>
            <w:r w:rsidRPr="00D14971">
              <w:rPr>
                <w:rFonts w:ascii="Times New Roman" w:hAnsi="Times New Roman" w:cs="Times New Roman"/>
                <w:b/>
                <w:i/>
                <w:sz w:val="24"/>
                <w:szCs w:val="24"/>
              </w:rPr>
              <w:t>семьи, проживающие в сельской местности</w:t>
            </w:r>
          </w:p>
        </w:tc>
        <w:tc>
          <w:tcPr>
            <w:tcW w:w="709"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580"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593"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w:t>
            </w:r>
          </w:p>
        </w:tc>
        <w:tc>
          <w:tcPr>
            <w:tcW w:w="606"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14</w:t>
            </w:r>
          </w:p>
        </w:tc>
        <w:tc>
          <w:tcPr>
            <w:tcW w:w="618" w:type="dxa"/>
            <w:shd w:val="clear" w:color="auto" w:fill="F2F2F2" w:themeFill="background1" w:themeFillShade="F2"/>
            <w:vAlign w:val="center"/>
          </w:tcPr>
          <w:p w:rsidR="003F0C6E" w:rsidRPr="00D14971" w:rsidRDefault="003F0C6E" w:rsidP="00E60D93">
            <w:pPr>
              <w:spacing w:after="0" w:line="240" w:lineRule="auto"/>
              <w:jc w:val="both"/>
              <w:rPr>
                <w:rFonts w:ascii="Times New Roman" w:hAnsi="Times New Roman" w:cs="Times New Roman"/>
                <w:sz w:val="24"/>
                <w:szCs w:val="24"/>
              </w:rPr>
            </w:pPr>
            <w:r w:rsidRPr="00D14971">
              <w:rPr>
                <w:rFonts w:ascii="Times New Roman" w:hAnsi="Times New Roman" w:cs="Times New Roman"/>
                <w:sz w:val="24"/>
                <w:szCs w:val="24"/>
              </w:rPr>
              <w:t>17</w:t>
            </w:r>
          </w:p>
        </w:tc>
      </w:tr>
    </w:tbl>
    <w:p w:rsidR="003F0C6E" w:rsidRPr="00D14971" w:rsidRDefault="003F0C6E" w:rsidP="003F0C6E">
      <w:pPr>
        <w:pStyle w:val="ac"/>
        <w:spacing w:before="120"/>
        <w:rPr>
          <w:lang w:val="ru-RU"/>
        </w:rPr>
      </w:pPr>
      <w:r w:rsidRPr="00D14971">
        <w:rPr>
          <w:lang w:val="ru-RU"/>
        </w:rPr>
        <w:t>В целом, можно судить о большой нехватке нового жилого фонда и низкой степени реализации федеральных и региональных программ.</w:t>
      </w:r>
    </w:p>
    <w:p w:rsidR="003F0C6E" w:rsidRPr="00D14971" w:rsidRDefault="003F0C6E" w:rsidP="003F0C6E">
      <w:pPr>
        <w:pStyle w:val="ac"/>
        <w:rPr>
          <w:rFonts w:eastAsiaTheme="majorEastAsia"/>
          <w:b/>
          <w:bCs/>
          <w:caps/>
          <w:lang w:val="ru-RU"/>
        </w:rPr>
      </w:pPr>
      <w:r w:rsidRPr="00D14971">
        <w:rPr>
          <w:lang w:val="ru-RU"/>
        </w:rPr>
        <w:t xml:space="preserve">Необходимо оживление усадебного жилищного строительства, в том числе стимулирование их за счёт региональных и федеральных программ по поддержке населения МО СП </w:t>
      </w:r>
      <w:r>
        <w:rPr>
          <w:lang w:val="ru-RU"/>
        </w:rPr>
        <w:t>Светлый</w:t>
      </w:r>
      <w:r w:rsidRPr="00D14971">
        <w:rPr>
          <w:lang w:val="ru-RU"/>
        </w:rPr>
        <w:t xml:space="preserve"> сельсовет.</w:t>
      </w:r>
      <w:bookmarkStart w:id="255" w:name="_Toc270950875"/>
    </w:p>
    <w:p w:rsidR="003F0C6E" w:rsidRPr="00D14971" w:rsidRDefault="003F0C6E" w:rsidP="003F0C6E">
      <w:pPr>
        <w:pStyle w:val="1"/>
        <w:jc w:val="both"/>
        <w:rPr>
          <w:rFonts w:cs="Times New Roman"/>
          <w:szCs w:val="24"/>
        </w:rPr>
      </w:pPr>
      <w:bookmarkStart w:id="256" w:name="_Toc312530941"/>
      <w:bookmarkStart w:id="257" w:name="_Toc370201545"/>
      <w:bookmarkStart w:id="258" w:name="_Toc379362665"/>
      <w:bookmarkStart w:id="259" w:name="_Toc107841242"/>
      <w:bookmarkStart w:id="260" w:name="_Toc242512381"/>
      <w:bookmarkStart w:id="261" w:name="_Toc270950884"/>
      <w:bookmarkStart w:id="262" w:name="_Toc312530950"/>
      <w:bookmarkEnd w:id="255"/>
      <w:r w:rsidRPr="00D14971">
        <w:rPr>
          <w:rFonts w:cs="Times New Roman"/>
          <w:szCs w:val="24"/>
        </w:rPr>
        <w:t>11. Инженерная инфраструктура</w:t>
      </w:r>
      <w:bookmarkEnd w:id="256"/>
      <w:bookmarkEnd w:id="257"/>
      <w:bookmarkEnd w:id="258"/>
      <w:bookmarkEnd w:id="259"/>
    </w:p>
    <w:p w:rsidR="003F0C6E" w:rsidRPr="00D14971" w:rsidRDefault="003F0C6E" w:rsidP="003F0C6E">
      <w:pPr>
        <w:pStyle w:val="ac"/>
        <w:rPr>
          <w:lang w:val="ru-RU"/>
        </w:rPr>
      </w:pPr>
      <w:r w:rsidRPr="00D14971">
        <w:rPr>
          <w:lang w:val="ru-RU"/>
        </w:rPr>
        <w:t xml:space="preserve">Инженерное обеспечение территории МО </w:t>
      </w:r>
      <w:r>
        <w:rPr>
          <w:lang w:val="ru-RU"/>
        </w:rPr>
        <w:t xml:space="preserve">Светлый сельсовет </w:t>
      </w:r>
      <w:r w:rsidRPr="00D14971">
        <w:rPr>
          <w:lang w:val="ru-RU"/>
        </w:rPr>
        <w:t>Сакмарского района имеет большое значение для основных видов хозяйственной деятельности.</w:t>
      </w:r>
    </w:p>
    <w:p w:rsidR="003F0C6E" w:rsidRPr="00D14971" w:rsidRDefault="003F0C6E" w:rsidP="003F0C6E">
      <w:pPr>
        <w:pStyle w:val="ac"/>
        <w:rPr>
          <w:lang w:val="ru-RU"/>
        </w:rPr>
      </w:pPr>
      <w:r w:rsidRPr="00D14971">
        <w:rPr>
          <w:lang w:val="ru-RU"/>
        </w:rPr>
        <w:t>Инфраструктурный потенциал отражает обеспеченность территории головными инженерными сооружениями и магистральными инженерными коммуникациями различного назначения, при этом учитываются следующие факторы:</w:t>
      </w:r>
    </w:p>
    <w:p w:rsidR="003F0C6E" w:rsidRPr="00D14971" w:rsidRDefault="003F0C6E" w:rsidP="003F0C6E">
      <w:pPr>
        <w:pStyle w:val="ac"/>
        <w:numPr>
          <w:ilvl w:val="0"/>
          <w:numId w:val="32"/>
        </w:numPr>
        <w:rPr>
          <w:lang w:val="ru-RU"/>
        </w:rPr>
      </w:pPr>
      <w:r w:rsidRPr="00D14971">
        <w:rPr>
          <w:lang w:val="ru-RU"/>
        </w:rPr>
        <w:t>наличие отраслевых систем инженерного обеспечения и уровень оснащенности инженерными коммуникациями магистрального значения;</w:t>
      </w:r>
    </w:p>
    <w:p w:rsidR="003F0C6E" w:rsidRPr="00D14971" w:rsidRDefault="003F0C6E" w:rsidP="003F0C6E">
      <w:pPr>
        <w:pStyle w:val="ac"/>
        <w:numPr>
          <w:ilvl w:val="0"/>
          <w:numId w:val="32"/>
        </w:numPr>
        <w:rPr>
          <w:lang w:val="ru-RU"/>
        </w:rPr>
      </w:pPr>
      <w:r w:rsidRPr="00D14971">
        <w:rPr>
          <w:lang w:val="ru-RU"/>
        </w:rPr>
        <w:t>возможность подключения к существующим магистральным коммуникациям</w:t>
      </w:r>
    </w:p>
    <w:p w:rsidR="003F0C6E" w:rsidRPr="00D14971" w:rsidRDefault="003F0C6E" w:rsidP="003F0C6E">
      <w:pPr>
        <w:pStyle w:val="2"/>
        <w:jc w:val="both"/>
        <w:rPr>
          <w:sz w:val="24"/>
          <w:szCs w:val="24"/>
        </w:rPr>
      </w:pPr>
      <w:bookmarkStart w:id="263" w:name="_Toc270950876"/>
      <w:bookmarkStart w:id="264" w:name="_Toc312530942"/>
      <w:bookmarkStart w:id="265" w:name="_Toc370201546"/>
      <w:bookmarkStart w:id="266" w:name="_Toc379362666"/>
      <w:bookmarkStart w:id="267" w:name="_Toc107841243"/>
      <w:r w:rsidRPr="00D14971">
        <w:rPr>
          <w:sz w:val="24"/>
          <w:szCs w:val="24"/>
        </w:rPr>
        <w:t>11.1 Водоснабжение и водоотведение</w:t>
      </w:r>
      <w:bookmarkEnd w:id="263"/>
      <w:bookmarkEnd w:id="264"/>
      <w:bookmarkEnd w:id="265"/>
      <w:bookmarkEnd w:id="266"/>
      <w:bookmarkEnd w:id="267"/>
    </w:p>
    <w:p w:rsidR="003F0C6E" w:rsidRPr="00D14971" w:rsidRDefault="003F0C6E" w:rsidP="003F0C6E">
      <w:pPr>
        <w:pStyle w:val="ac"/>
        <w:rPr>
          <w:lang w:val="ru-RU"/>
        </w:rPr>
      </w:pPr>
      <w:r w:rsidRPr="00D14971">
        <w:rPr>
          <w:lang w:val="ru-RU"/>
        </w:rPr>
        <w:t xml:space="preserve">В разделе «Водоснабжение и водоотведение» в составе Генерального плана разработаны мероприятия по развитию систем инженерного оборудования сельского поселения, направленные на комплексное инженерное обеспечение жилых кварталов, модернизацию и реконструкцию устаревших инженерных коммуникаций и головных источников, внедрение политики ресурсосбережения. </w:t>
      </w:r>
    </w:p>
    <w:p w:rsidR="003F0C6E" w:rsidRPr="00D14971" w:rsidRDefault="003F0C6E" w:rsidP="003F0C6E">
      <w:pPr>
        <w:pStyle w:val="2"/>
        <w:jc w:val="both"/>
        <w:rPr>
          <w:sz w:val="24"/>
          <w:szCs w:val="24"/>
        </w:rPr>
      </w:pPr>
      <w:bookmarkStart w:id="268" w:name="_Toc270950877"/>
      <w:bookmarkStart w:id="269" w:name="_Toc312530943"/>
      <w:bookmarkStart w:id="270" w:name="_Toc370201547"/>
      <w:bookmarkStart w:id="271" w:name="_Toc379362667"/>
      <w:bookmarkStart w:id="272" w:name="_Toc107841244"/>
      <w:r w:rsidRPr="00D14971">
        <w:rPr>
          <w:sz w:val="24"/>
          <w:szCs w:val="24"/>
        </w:rPr>
        <w:lastRenderedPageBreak/>
        <w:t>11.1.1 Водоснабжение</w:t>
      </w:r>
      <w:bookmarkEnd w:id="268"/>
      <w:bookmarkEnd w:id="269"/>
      <w:bookmarkEnd w:id="270"/>
      <w:bookmarkEnd w:id="271"/>
      <w:bookmarkEnd w:id="272"/>
    </w:p>
    <w:p w:rsidR="003F0C6E" w:rsidRPr="00D14971" w:rsidRDefault="003F0C6E" w:rsidP="003F0C6E">
      <w:pPr>
        <w:pStyle w:val="ac"/>
        <w:rPr>
          <w:lang w:val="ru-RU"/>
        </w:rPr>
      </w:pPr>
      <w:r w:rsidRPr="00D14971">
        <w:rPr>
          <w:lang w:val="ru-RU"/>
        </w:rPr>
        <w:t xml:space="preserve">Жилищно-коммунальное хозяйство МО </w:t>
      </w:r>
      <w:r>
        <w:rPr>
          <w:lang w:val="ru-RU"/>
        </w:rPr>
        <w:t xml:space="preserve">Светлый сельсовет </w:t>
      </w:r>
      <w:r w:rsidRPr="00D14971">
        <w:rPr>
          <w:lang w:val="ru-RU"/>
        </w:rPr>
        <w:t xml:space="preserve">достигло определенных результатов и представляет собой сложный механизм, имеющий значительный износ. </w:t>
      </w:r>
    </w:p>
    <w:p w:rsidR="003F0C6E" w:rsidRPr="00D14971" w:rsidRDefault="003F0C6E" w:rsidP="003F0C6E">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 xml:space="preserve">В МО </w:t>
      </w:r>
      <w:r>
        <w:rPr>
          <w:rFonts w:ascii="Times New Roman" w:hAnsi="Times New Roman" w:cs="Times New Roman"/>
          <w:sz w:val="24"/>
          <w:szCs w:val="24"/>
        </w:rPr>
        <w:t xml:space="preserve">Светлый сельсовет </w:t>
      </w:r>
      <w:r w:rsidRPr="00D14971">
        <w:rPr>
          <w:rFonts w:ascii="Times New Roman" w:hAnsi="Times New Roman" w:cs="Times New Roman"/>
          <w:sz w:val="24"/>
          <w:szCs w:val="24"/>
        </w:rPr>
        <w:t>имеется разветвленная централизованная система водоснабжения. Часть жителей пользуется централизованным водопроводом, а часть потребляют воду с водоразборных колонок.</w:t>
      </w:r>
    </w:p>
    <w:p w:rsidR="003F0C6E" w:rsidRPr="00D14971" w:rsidRDefault="003F0C6E" w:rsidP="003F0C6E">
      <w:pPr>
        <w:spacing w:line="240" w:lineRule="auto"/>
        <w:jc w:val="both"/>
        <w:rPr>
          <w:rFonts w:ascii="Times New Roman" w:hAnsi="Times New Roman" w:cs="Times New Roman"/>
          <w:sz w:val="24"/>
          <w:szCs w:val="24"/>
        </w:rPr>
      </w:pPr>
      <w:r w:rsidRPr="00D14971">
        <w:rPr>
          <w:rFonts w:ascii="Times New Roman" w:hAnsi="Times New Roman" w:cs="Times New Roman"/>
          <w:sz w:val="24"/>
          <w:szCs w:val="24"/>
        </w:rPr>
        <w:t>Источником водоснабжения жителей населенных пунктов муниципального образования служат подземные воды и воды из подрусловых водозаборов.</w:t>
      </w:r>
    </w:p>
    <w:p w:rsidR="003F0C6E" w:rsidRPr="00D14971" w:rsidRDefault="003F0C6E" w:rsidP="003F0C6E">
      <w:pPr>
        <w:pStyle w:val="ac"/>
        <w:rPr>
          <w:lang w:val="ru-RU"/>
        </w:rPr>
      </w:pPr>
      <w:r w:rsidRPr="00D14971">
        <w:rPr>
          <w:lang w:val="ru-RU"/>
        </w:rPr>
        <w:t>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Многочисленными исследованиями установлено, что антропогенные загрязнения питьевой воды, наряду с другими факторами окружающей среды, является интенсивным фактором воздействия на состояние здоровья человека. По данным регионального информационного фонда социально-гигиенического мониторинга проведена гигиеническая оценка уровня антропогенного загрязнения питьевой воды на территории области с целью выявления наиболее неблагополучных территорий и количества населения, находящегося под воздействием. В Сакмарском районе показатель общей жесткости не превышает гигиенический норматив.</w:t>
      </w:r>
    </w:p>
    <w:p w:rsidR="003F0C6E" w:rsidRPr="00D14971" w:rsidRDefault="003F0C6E" w:rsidP="003F0C6E">
      <w:pPr>
        <w:pStyle w:val="ac"/>
        <w:rPr>
          <w:lang w:val="ru-RU"/>
        </w:rPr>
      </w:pPr>
      <w:r w:rsidRPr="00D14971">
        <w:rPr>
          <w:lang w:val="ru-RU"/>
        </w:rPr>
        <w:t xml:space="preserve">Основными причинами снижения качества питьевой воды являются: отсутствие организованных </w:t>
      </w:r>
      <w:r w:rsidRPr="00D14971">
        <w:t>I</w:t>
      </w:r>
      <w:r w:rsidRPr="00D14971">
        <w:rPr>
          <w:lang w:val="ru-RU"/>
        </w:rPr>
        <w:t xml:space="preserve"> поясов ЗСО источников водоснабжения, недостаток на водопроводах сооружений водоподготовки и обеззараживающих установок, высокая изношенность сооружений и разводящих сетей.</w:t>
      </w:r>
    </w:p>
    <w:p w:rsidR="003F0C6E" w:rsidRPr="00D14971" w:rsidRDefault="003F0C6E" w:rsidP="003F0C6E">
      <w:pPr>
        <w:pStyle w:val="2"/>
        <w:jc w:val="both"/>
        <w:rPr>
          <w:sz w:val="24"/>
          <w:szCs w:val="24"/>
        </w:rPr>
      </w:pPr>
      <w:bookmarkStart w:id="273" w:name="_Toc270950878"/>
      <w:bookmarkStart w:id="274" w:name="_Toc312530944"/>
      <w:bookmarkStart w:id="275" w:name="_Toc370201548"/>
      <w:bookmarkStart w:id="276" w:name="_Toc379362668"/>
      <w:bookmarkStart w:id="277" w:name="_Toc107841245"/>
      <w:r w:rsidRPr="00D14971">
        <w:rPr>
          <w:sz w:val="24"/>
          <w:szCs w:val="24"/>
        </w:rPr>
        <w:t>11.1.2 Зоны санитарной охраны</w:t>
      </w:r>
      <w:bookmarkEnd w:id="273"/>
      <w:bookmarkEnd w:id="274"/>
      <w:bookmarkEnd w:id="275"/>
      <w:bookmarkEnd w:id="276"/>
      <w:bookmarkEnd w:id="277"/>
    </w:p>
    <w:p w:rsidR="003F0C6E" w:rsidRPr="00D14971" w:rsidRDefault="003F0C6E" w:rsidP="003F0C6E">
      <w:pPr>
        <w:pStyle w:val="ac"/>
        <w:rPr>
          <w:lang w:val="ru-RU"/>
        </w:rPr>
      </w:pPr>
      <w:r w:rsidRPr="00D14971">
        <w:rPr>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3F0C6E" w:rsidRPr="00D14971" w:rsidRDefault="003F0C6E" w:rsidP="003F0C6E">
      <w:pPr>
        <w:pStyle w:val="ac"/>
        <w:rPr>
          <w:lang w:val="ru-RU"/>
        </w:rPr>
      </w:pPr>
      <w:r w:rsidRPr="00D14971">
        <w:t>I</w:t>
      </w:r>
      <w:r w:rsidRPr="00D14971">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3F0C6E" w:rsidRPr="00D14971" w:rsidRDefault="003F0C6E" w:rsidP="003F0C6E">
      <w:pPr>
        <w:pStyle w:val="ac"/>
        <w:rPr>
          <w:lang w:val="ru-RU"/>
        </w:rPr>
      </w:pPr>
      <w:r w:rsidRPr="00D14971">
        <w:t>II</w:t>
      </w:r>
      <w:r w:rsidRPr="00D14971">
        <w:rPr>
          <w:lang w:val="ru-RU"/>
        </w:rPr>
        <w:t xml:space="preserve">, </w:t>
      </w:r>
      <w:r w:rsidRPr="00D14971">
        <w:t>III</w:t>
      </w:r>
      <w:r w:rsidRPr="00D14971">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3F0C6E" w:rsidRPr="00D14971" w:rsidRDefault="003F0C6E" w:rsidP="003F0C6E">
      <w:pPr>
        <w:pStyle w:val="2"/>
        <w:jc w:val="both"/>
        <w:rPr>
          <w:sz w:val="24"/>
          <w:szCs w:val="24"/>
        </w:rPr>
      </w:pPr>
      <w:bookmarkStart w:id="278" w:name="_Toc270950879"/>
      <w:bookmarkStart w:id="279" w:name="_Toc312530945"/>
      <w:bookmarkStart w:id="280" w:name="_Toc370201549"/>
      <w:bookmarkStart w:id="281" w:name="_Toc379362669"/>
      <w:bookmarkStart w:id="282" w:name="_Toc107841246"/>
      <w:r w:rsidRPr="00D14971">
        <w:rPr>
          <w:sz w:val="24"/>
          <w:szCs w:val="24"/>
        </w:rPr>
        <w:t>11.1.3 Водоотведение</w:t>
      </w:r>
      <w:bookmarkEnd w:id="278"/>
      <w:bookmarkEnd w:id="279"/>
      <w:bookmarkEnd w:id="280"/>
      <w:bookmarkEnd w:id="281"/>
      <w:bookmarkEnd w:id="282"/>
    </w:p>
    <w:p w:rsidR="003F0C6E" w:rsidRPr="00D14971" w:rsidRDefault="003F0C6E" w:rsidP="003F0C6E">
      <w:pPr>
        <w:pStyle w:val="ac"/>
        <w:rPr>
          <w:lang w:val="ru-RU"/>
        </w:rPr>
      </w:pPr>
      <w:r w:rsidRPr="00D14971">
        <w:rPr>
          <w:lang w:val="ru-RU"/>
        </w:rPr>
        <w:t xml:space="preserve">Централизованной системы водоотведения в МО </w:t>
      </w:r>
      <w:r>
        <w:rPr>
          <w:lang w:val="ru-RU"/>
        </w:rPr>
        <w:t xml:space="preserve">Светлый сельсовет </w:t>
      </w:r>
      <w:r w:rsidRPr="00D14971">
        <w:rPr>
          <w:lang w:val="ru-RU"/>
        </w:rPr>
        <w:t xml:space="preserve">нет. </w:t>
      </w:r>
    </w:p>
    <w:p w:rsidR="003F0C6E" w:rsidRPr="00D14971" w:rsidRDefault="003F0C6E" w:rsidP="003F0C6E">
      <w:pPr>
        <w:pStyle w:val="ac"/>
        <w:rPr>
          <w:lang w:val="ru-RU"/>
        </w:rPr>
      </w:pPr>
      <w:r w:rsidRPr="00D14971">
        <w:rPr>
          <w:lang w:val="ru-RU"/>
        </w:rPr>
        <w:t xml:space="preserve">Требования к очистке сточных вод предъявляются согласно нормативных документов: Водного Кодекса РФ, Закона РФ «Об охране окружающей природной среды», Закона РФ «О санитарно-эпидемиологическом благополучии населения». </w:t>
      </w:r>
    </w:p>
    <w:p w:rsidR="003F0C6E" w:rsidRPr="00D14971" w:rsidRDefault="003F0C6E" w:rsidP="003F0C6E">
      <w:pPr>
        <w:pStyle w:val="2"/>
        <w:jc w:val="both"/>
        <w:rPr>
          <w:sz w:val="24"/>
          <w:szCs w:val="24"/>
        </w:rPr>
      </w:pPr>
      <w:bookmarkStart w:id="283" w:name="_Toc270950880"/>
      <w:bookmarkStart w:id="284" w:name="_Toc312530946"/>
      <w:bookmarkStart w:id="285" w:name="_Toc370201550"/>
      <w:bookmarkStart w:id="286" w:name="_Toc379362670"/>
      <w:bookmarkStart w:id="287" w:name="_Toc107841247"/>
      <w:r w:rsidRPr="00D14971">
        <w:rPr>
          <w:sz w:val="24"/>
          <w:szCs w:val="24"/>
        </w:rPr>
        <w:t>11.2 Газоснабжение</w:t>
      </w:r>
      <w:bookmarkEnd w:id="283"/>
      <w:bookmarkEnd w:id="284"/>
      <w:bookmarkEnd w:id="285"/>
      <w:bookmarkEnd w:id="286"/>
      <w:bookmarkEnd w:id="287"/>
    </w:p>
    <w:p w:rsidR="003F0C6E" w:rsidRPr="00D14971" w:rsidRDefault="003F0C6E" w:rsidP="003F0C6E">
      <w:pPr>
        <w:pStyle w:val="ac"/>
        <w:rPr>
          <w:lang w:val="ru-RU"/>
        </w:rPr>
      </w:pPr>
      <w:r w:rsidRPr="00D14971">
        <w:rPr>
          <w:lang w:val="ru-RU"/>
        </w:rPr>
        <w:t xml:space="preserve">Газоснабжение МО </w:t>
      </w:r>
      <w:r>
        <w:rPr>
          <w:lang w:val="ru-RU"/>
        </w:rPr>
        <w:t xml:space="preserve">Светлый сельсовет </w:t>
      </w:r>
      <w:r w:rsidRPr="00D14971">
        <w:rPr>
          <w:lang w:val="ru-RU"/>
        </w:rPr>
        <w:t>осуществляется природным газом. В газифицированных населенных пунктах расположены газораспределительные пункты (ГРП) и шкафные распределительные пункты (ШРП), куда газ поступает от межпоселкового газопровода, затем распределяется по объектам.</w:t>
      </w:r>
    </w:p>
    <w:p w:rsidR="003F0C6E" w:rsidRPr="00D14971" w:rsidRDefault="003F0C6E" w:rsidP="003F0C6E">
      <w:pPr>
        <w:pStyle w:val="ac"/>
        <w:rPr>
          <w:lang w:val="ru-RU"/>
        </w:rPr>
      </w:pPr>
      <w:r w:rsidRPr="00D14971">
        <w:rPr>
          <w:lang w:val="ru-RU"/>
        </w:rPr>
        <w:t>Обслуживающая организация: ОАО «Газпром газораспределение Оренбург».</w:t>
      </w:r>
    </w:p>
    <w:p w:rsidR="003F0C6E" w:rsidRPr="00D14971" w:rsidRDefault="003F0C6E" w:rsidP="003F0C6E">
      <w:pPr>
        <w:pStyle w:val="ac"/>
        <w:rPr>
          <w:lang w:val="ru-RU"/>
        </w:rPr>
      </w:pPr>
      <w:r w:rsidRPr="00D14971">
        <w:rPr>
          <w:lang w:val="ru-RU"/>
        </w:rPr>
        <w:t xml:space="preserve">Подача природного газа потребителям МО </w:t>
      </w:r>
      <w:r>
        <w:rPr>
          <w:lang w:val="ru-RU"/>
        </w:rPr>
        <w:t xml:space="preserve">Светлый сельсовет </w:t>
      </w:r>
      <w:r w:rsidRPr="00D14971">
        <w:rPr>
          <w:lang w:val="ru-RU"/>
        </w:rPr>
        <w:t>предусматривается следующим категориям потребителей:</w:t>
      </w:r>
    </w:p>
    <w:p w:rsidR="003F0C6E" w:rsidRPr="00D14971" w:rsidRDefault="003F0C6E" w:rsidP="003F0C6E">
      <w:pPr>
        <w:pStyle w:val="ac"/>
        <w:numPr>
          <w:ilvl w:val="0"/>
          <w:numId w:val="33"/>
        </w:numPr>
        <w:rPr>
          <w:lang w:val="ru-RU"/>
        </w:rPr>
      </w:pPr>
      <w:r w:rsidRPr="00D14971">
        <w:rPr>
          <w:lang w:val="ru-RU"/>
        </w:rPr>
        <w:lastRenderedPageBreak/>
        <w:t>на индивидуально-бытовые нужды населения: приготовление пищи и горячей воды для хозяйственных и санитарно-гигиенических нужд;</w:t>
      </w:r>
    </w:p>
    <w:p w:rsidR="003F0C6E" w:rsidRPr="00D14971" w:rsidRDefault="003F0C6E" w:rsidP="003F0C6E">
      <w:pPr>
        <w:pStyle w:val="ac"/>
        <w:numPr>
          <w:ilvl w:val="0"/>
          <w:numId w:val="33"/>
        </w:numPr>
        <w:rPr>
          <w:lang w:val="ru-RU"/>
        </w:rPr>
      </w:pPr>
      <w:r w:rsidRPr="00D14971">
        <w:rPr>
          <w:lang w:val="ru-RU"/>
        </w:rPr>
        <w:t>на отопление жилых и общественных зданий;</w:t>
      </w:r>
    </w:p>
    <w:p w:rsidR="003F0C6E" w:rsidRPr="00D14971" w:rsidRDefault="003F0C6E" w:rsidP="003F0C6E">
      <w:pPr>
        <w:pStyle w:val="ac"/>
        <w:numPr>
          <w:ilvl w:val="0"/>
          <w:numId w:val="33"/>
        </w:numPr>
        <w:rPr>
          <w:lang w:val="ru-RU"/>
        </w:rPr>
      </w:pPr>
      <w:r w:rsidRPr="00D14971">
        <w:rPr>
          <w:lang w:val="ru-RU"/>
        </w:rPr>
        <w:t>на отопление и нужды коммунально-бытовых потребителей.</w:t>
      </w:r>
    </w:p>
    <w:p w:rsidR="003F0C6E" w:rsidRPr="00D14971" w:rsidRDefault="003F0C6E" w:rsidP="003F0C6E">
      <w:pPr>
        <w:pStyle w:val="ac"/>
        <w:rPr>
          <w:lang w:val="ru-RU"/>
        </w:rPr>
      </w:pPr>
      <w:r w:rsidRPr="00D14971">
        <w:rPr>
          <w:spacing w:val="-1"/>
          <w:lang w:val="ru-RU"/>
        </w:rPr>
        <w:t xml:space="preserve">Процент газификации муниципального образования – 84%. Негазифицированные населённые пункты </w:t>
      </w:r>
      <w:r w:rsidRPr="00D14971">
        <w:rPr>
          <w:lang w:val="ru-RU"/>
        </w:rPr>
        <w:t xml:space="preserve">МО СП </w:t>
      </w:r>
      <w:r>
        <w:rPr>
          <w:lang w:val="ru-RU"/>
        </w:rPr>
        <w:t>Светлый</w:t>
      </w:r>
      <w:r w:rsidRPr="00D14971">
        <w:rPr>
          <w:lang w:val="ru-RU"/>
        </w:rPr>
        <w:t xml:space="preserve"> сельсовет: п. Северный, с. Соколовское, с. Роза Люксембург.</w:t>
      </w:r>
    </w:p>
    <w:p w:rsidR="003F0C6E" w:rsidRPr="00D14971" w:rsidRDefault="003F0C6E" w:rsidP="003F0C6E">
      <w:pPr>
        <w:pStyle w:val="2"/>
        <w:jc w:val="both"/>
        <w:rPr>
          <w:sz w:val="24"/>
          <w:szCs w:val="24"/>
        </w:rPr>
      </w:pPr>
      <w:bookmarkStart w:id="288" w:name="_Toc270950881"/>
      <w:bookmarkStart w:id="289" w:name="_Toc312530947"/>
      <w:bookmarkStart w:id="290" w:name="_Toc370201551"/>
      <w:bookmarkStart w:id="291" w:name="_Toc379362671"/>
      <w:bookmarkStart w:id="292" w:name="_Toc107841248"/>
      <w:r w:rsidRPr="00D14971">
        <w:rPr>
          <w:sz w:val="24"/>
          <w:szCs w:val="24"/>
        </w:rPr>
        <w:t>11.3 Теплоснабжение</w:t>
      </w:r>
      <w:bookmarkEnd w:id="288"/>
      <w:bookmarkEnd w:id="289"/>
      <w:bookmarkEnd w:id="290"/>
      <w:bookmarkEnd w:id="291"/>
      <w:bookmarkEnd w:id="292"/>
    </w:p>
    <w:p w:rsidR="003F0C6E" w:rsidRPr="00D14971" w:rsidRDefault="003F0C6E" w:rsidP="003F0C6E">
      <w:pPr>
        <w:pStyle w:val="ac"/>
        <w:rPr>
          <w:lang w:val="ru-RU"/>
        </w:rPr>
      </w:pPr>
      <w:r w:rsidRPr="00D14971">
        <w:rPr>
          <w:spacing w:val="-1"/>
          <w:lang w:val="ru-RU"/>
        </w:rPr>
        <w:t xml:space="preserve">В МО </w:t>
      </w:r>
      <w:r>
        <w:rPr>
          <w:spacing w:val="-1"/>
          <w:lang w:val="ru-RU"/>
        </w:rPr>
        <w:t xml:space="preserve">Светлый сельсовет </w:t>
      </w:r>
      <w:r w:rsidRPr="00D14971">
        <w:rPr>
          <w:spacing w:val="-1"/>
          <w:lang w:val="ru-RU"/>
        </w:rPr>
        <w:t xml:space="preserve">теплоснабжение осуществляется от газовых котельных </w:t>
      </w:r>
      <w:r w:rsidRPr="00D14971">
        <w:rPr>
          <w:lang w:val="ru-RU"/>
        </w:rPr>
        <w:t>и путем использования индивидуальных отопительных систем.</w:t>
      </w:r>
    </w:p>
    <w:p w:rsidR="003F0C6E" w:rsidRPr="00D14971" w:rsidRDefault="003F0C6E" w:rsidP="003F0C6E">
      <w:pPr>
        <w:pStyle w:val="ac"/>
        <w:rPr>
          <w:lang w:val="ru-RU"/>
        </w:rPr>
      </w:pPr>
      <w:r w:rsidRPr="00D14971">
        <w:rPr>
          <w:lang w:val="ru-RU"/>
        </w:rPr>
        <w:t>Для теплоснабжения индивидуальной жилой застройки в основном используются газовые котлы, работающие на твердом топливе и природном газе. Для теплоснабжения мелких сельскохозяйственных потребителей зачастую используются индивидуальные газовые котельные малой мощности.</w:t>
      </w:r>
    </w:p>
    <w:p w:rsidR="003F0C6E" w:rsidRPr="00D14971" w:rsidRDefault="003F0C6E" w:rsidP="003F0C6E">
      <w:pPr>
        <w:pStyle w:val="2"/>
        <w:jc w:val="both"/>
        <w:rPr>
          <w:sz w:val="24"/>
          <w:szCs w:val="24"/>
        </w:rPr>
      </w:pPr>
      <w:bookmarkStart w:id="293" w:name="_Toc270950882"/>
      <w:bookmarkStart w:id="294" w:name="_Toc312530948"/>
      <w:bookmarkStart w:id="295" w:name="_Toc370201552"/>
      <w:bookmarkStart w:id="296" w:name="_Toc379362672"/>
      <w:bookmarkStart w:id="297" w:name="_Toc107841249"/>
      <w:r w:rsidRPr="00D14971">
        <w:rPr>
          <w:sz w:val="24"/>
          <w:szCs w:val="24"/>
        </w:rPr>
        <w:t>11.4 Энергоснабжени</w:t>
      </w:r>
      <w:bookmarkEnd w:id="293"/>
      <w:bookmarkEnd w:id="294"/>
      <w:r w:rsidRPr="00D14971">
        <w:rPr>
          <w:sz w:val="24"/>
          <w:szCs w:val="24"/>
        </w:rPr>
        <w:t>е</w:t>
      </w:r>
      <w:bookmarkEnd w:id="295"/>
      <w:bookmarkEnd w:id="296"/>
      <w:bookmarkEnd w:id="297"/>
    </w:p>
    <w:p w:rsidR="003F0C6E" w:rsidRPr="00D14971" w:rsidRDefault="003F0C6E" w:rsidP="003F0C6E">
      <w:pPr>
        <w:pStyle w:val="ac"/>
        <w:rPr>
          <w:lang w:val="ru-RU"/>
        </w:rPr>
      </w:pPr>
      <w:r w:rsidRPr="00D14971">
        <w:rPr>
          <w:lang w:val="ru-RU"/>
        </w:rPr>
        <w:t xml:space="preserve">Электроснабжение МО </w:t>
      </w:r>
      <w:r>
        <w:rPr>
          <w:lang w:val="ru-RU"/>
        </w:rPr>
        <w:t xml:space="preserve">Светлый сельсовет </w:t>
      </w:r>
      <w:r w:rsidRPr="00D14971">
        <w:rPr>
          <w:lang w:val="ru-RU"/>
        </w:rPr>
        <w:t>– централизованное, от электрических сетей.</w:t>
      </w:r>
    </w:p>
    <w:p w:rsidR="003F0C6E" w:rsidRPr="00D14971" w:rsidRDefault="003F0C6E" w:rsidP="003F0C6E">
      <w:pPr>
        <w:pStyle w:val="ac"/>
        <w:spacing w:before="120"/>
        <w:rPr>
          <w:lang w:val="ru-RU"/>
        </w:rPr>
      </w:pPr>
      <w:bookmarkStart w:id="298" w:name="_Toc270950883"/>
      <w:bookmarkStart w:id="299" w:name="_Toc312530949"/>
      <w:bookmarkStart w:id="300" w:name="_Toc370201553"/>
      <w:r w:rsidRPr="00D14971">
        <w:rPr>
          <w:lang w:val="ru-RU"/>
        </w:rPr>
        <w:t>В Сакмарском районе услуги по электроснабжению представляют следующие организации: ОАО «МРСК «Волги-Оренбургэнерго» филиал ЦПО Сакмарский РЭС, Южно-Уральский филиал ООО «Русэнергосбыт», Сакмарский участок электросетей ГУП «Оренбургкоммунэлектросеть».</w:t>
      </w:r>
    </w:p>
    <w:p w:rsidR="003F0C6E" w:rsidRPr="00D14971" w:rsidRDefault="003F0C6E" w:rsidP="003F0C6E">
      <w:pPr>
        <w:pStyle w:val="2"/>
        <w:jc w:val="both"/>
        <w:rPr>
          <w:sz w:val="24"/>
          <w:szCs w:val="24"/>
        </w:rPr>
      </w:pPr>
      <w:bookmarkStart w:id="301" w:name="_Toc379362673"/>
      <w:bookmarkStart w:id="302" w:name="_Toc107841250"/>
      <w:r w:rsidRPr="00D14971">
        <w:rPr>
          <w:sz w:val="24"/>
          <w:szCs w:val="24"/>
        </w:rPr>
        <w:t>11.5 Связь</w:t>
      </w:r>
      <w:bookmarkEnd w:id="298"/>
      <w:bookmarkEnd w:id="299"/>
      <w:bookmarkEnd w:id="300"/>
      <w:bookmarkEnd w:id="301"/>
      <w:bookmarkEnd w:id="302"/>
    </w:p>
    <w:p w:rsidR="003F0C6E" w:rsidRPr="00D14971" w:rsidRDefault="003F0C6E" w:rsidP="003F0C6E">
      <w:pPr>
        <w:pStyle w:val="ac"/>
        <w:rPr>
          <w:lang w:val="ru-RU"/>
        </w:rPr>
      </w:pPr>
      <w:r w:rsidRPr="00D14971">
        <w:rPr>
          <w:lang w:val="ru-RU"/>
        </w:rPr>
        <w:t xml:space="preserve">На территории Сакмарского района и МО </w:t>
      </w:r>
      <w:r>
        <w:rPr>
          <w:lang w:val="ru-RU"/>
        </w:rPr>
        <w:t xml:space="preserve">Светлый сельсовет </w:t>
      </w:r>
      <w:r w:rsidRPr="00D14971">
        <w:rPr>
          <w:lang w:val="ru-RU"/>
        </w:rPr>
        <w:t>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3F0C6E" w:rsidRPr="00D14971" w:rsidRDefault="003F0C6E" w:rsidP="003F0C6E">
      <w:pPr>
        <w:pStyle w:val="ac"/>
        <w:rPr>
          <w:lang w:val="ru-RU"/>
        </w:rPr>
      </w:pPr>
      <w:r w:rsidRPr="00D14971">
        <w:rPr>
          <w:lang w:val="ru-RU"/>
        </w:rPr>
        <w:t xml:space="preserve">Услуги почтовой связи населению МО </w:t>
      </w:r>
      <w:r>
        <w:rPr>
          <w:lang w:val="ru-RU"/>
        </w:rPr>
        <w:t xml:space="preserve">Светлый сельсовет </w:t>
      </w:r>
      <w:r w:rsidRPr="00D14971">
        <w:rPr>
          <w:lang w:val="ru-RU"/>
        </w:rPr>
        <w:t>предоставляет ФГУП «Почта России».</w:t>
      </w:r>
    </w:p>
    <w:p w:rsidR="003F0C6E" w:rsidRPr="00D14971" w:rsidRDefault="003F0C6E" w:rsidP="003F0C6E">
      <w:pPr>
        <w:pStyle w:val="ac"/>
        <w:rPr>
          <w:lang w:val="ru-RU"/>
        </w:rPr>
      </w:pPr>
      <w:r w:rsidRPr="00D14971">
        <w:rPr>
          <w:lang w:val="ru-RU"/>
        </w:rPr>
        <w:t xml:space="preserve">Телефонная связь в районе и МО </w:t>
      </w:r>
      <w:r>
        <w:rPr>
          <w:lang w:val="ru-RU"/>
        </w:rPr>
        <w:t xml:space="preserve">Светлый сельсовет </w:t>
      </w:r>
      <w:r w:rsidRPr="00D14971">
        <w:rPr>
          <w:lang w:val="ru-RU"/>
        </w:rPr>
        <w:t xml:space="preserve">обеспечивается основным оператором связи ОАО «Ростелеком» Оренбургский филиал. </w:t>
      </w:r>
    </w:p>
    <w:p w:rsidR="003F0C6E" w:rsidRPr="00D14971" w:rsidRDefault="003F0C6E" w:rsidP="003F0C6E">
      <w:pPr>
        <w:pStyle w:val="ac"/>
        <w:rPr>
          <w:lang w:val="ru-RU"/>
        </w:rPr>
      </w:pPr>
      <w:r w:rsidRPr="00D14971">
        <w:rPr>
          <w:lang w:val="ru-RU"/>
        </w:rPr>
        <w:t>Интенсивно развивается беспроводная (сотовая) связь. Основные операторы сотовой связи – «МТС», «Мегафон», «Билайн».</w:t>
      </w:r>
      <w:bookmarkEnd w:id="260"/>
      <w:bookmarkEnd w:id="261"/>
      <w:bookmarkEnd w:id="262"/>
    </w:p>
    <w:p w:rsidR="003F0C6E" w:rsidRPr="00D14971" w:rsidRDefault="003F0C6E" w:rsidP="003F0C6E">
      <w:pPr>
        <w:pStyle w:val="1"/>
        <w:jc w:val="both"/>
        <w:rPr>
          <w:rFonts w:cs="Times New Roman"/>
          <w:szCs w:val="24"/>
        </w:rPr>
      </w:pPr>
      <w:bookmarkStart w:id="303" w:name="_Toc370201554"/>
      <w:bookmarkStart w:id="304" w:name="_Toc379362674"/>
      <w:bookmarkStart w:id="305" w:name="_Toc107841251"/>
      <w:r w:rsidRPr="00D14971">
        <w:rPr>
          <w:rFonts w:cs="Times New Roman"/>
          <w:szCs w:val="24"/>
        </w:rPr>
        <w:t>12. Транспортный комплекс</w:t>
      </w:r>
      <w:bookmarkEnd w:id="303"/>
      <w:bookmarkEnd w:id="304"/>
      <w:bookmarkEnd w:id="305"/>
    </w:p>
    <w:p w:rsidR="003F0C6E" w:rsidRPr="00D14971" w:rsidRDefault="003F0C6E" w:rsidP="003F0C6E">
      <w:pPr>
        <w:pStyle w:val="ac"/>
        <w:rPr>
          <w:lang w:val="ru-RU"/>
        </w:rPr>
      </w:pPr>
      <w:r w:rsidRPr="00D14971">
        <w:rPr>
          <w:lang w:val="ru-RU"/>
        </w:rPr>
        <w:t>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района, а так же, наличием и возможностями имеющихся производительных сил. Транспортная сеть района должна рассматриваться как составляющая часть единой сети Оренбургской области, а так же при дальнейшем развитии, как часть общефедеральной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 же перспективные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населения внутри рассматриваемого муниципального образования. Автомобильные дороги, являясь одной из составляющих транспортного комплекса, играют важнейшую роль в развитии экономики Оренбургской области, в общем, в том числе Сакмарского района.</w:t>
      </w:r>
    </w:p>
    <w:p w:rsidR="003F0C6E" w:rsidRPr="00D14971" w:rsidRDefault="003F0C6E" w:rsidP="003F0C6E">
      <w:pPr>
        <w:pStyle w:val="2"/>
        <w:jc w:val="both"/>
        <w:rPr>
          <w:sz w:val="24"/>
          <w:szCs w:val="24"/>
        </w:rPr>
      </w:pPr>
      <w:bookmarkStart w:id="306" w:name="_Toc107841252"/>
      <w:bookmarkStart w:id="307" w:name="_Toc242512382"/>
      <w:bookmarkStart w:id="308" w:name="_Toc270950885"/>
      <w:bookmarkStart w:id="309" w:name="_Toc312530951"/>
      <w:bookmarkStart w:id="310" w:name="_Toc370201555"/>
      <w:bookmarkStart w:id="311" w:name="_Toc379362675"/>
      <w:r w:rsidRPr="00D14971">
        <w:rPr>
          <w:sz w:val="24"/>
          <w:szCs w:val="24"/>
        </w:rPr>
        <w:lastRenderedPageBreak/>
        <w:t>12.1.1 Автомобильный транспорт</w:t>
      </w:r>
      <w:bookmarkEnd w:id="306"/>
    </w:p>
    <w:p w:rsidR="003F0C6E" w:rsidRPr="00D14971" w:rsidRDefault="003F0C6E" w:rsidP="003F0C6E">
      <w:pPr>
        <w:pStyle w:val="13"/>
        <w:tabs>
          <w:tab w:val="left" w:pos="0"/>
          <w:tab w:val="left" w:pos="5658"/>
          <w:tab w:val="left" w:pos="7583"/>
        </w:tabs>
        <w:ind w:firstLine="560"/>
        <w:jc w:val="both"/>
        <w:rPr>
          <w:sz w:val="24"/>
          <w:szCs w:val="24"/>
        </w:rPr>
      </w:pPr>
      <w:r w:rsidRPr="00D14971">
        <w:rPr>
          <w:color w:val="000000"/>
          <w:sz w:val="24"/>
          <w:szCs w:val="24"/>
          <w:lang w:eastAsia="ru-RU" w:bidi="ru-RU"/>
        </w:rPr>
        <w:t xml:space="preserve">Светлый сельсовет расположен в стороне от основных железнодорожных путей сообщения, </w:t>
      </w:r>
      <w:r w:rsidRPr="00D14971">
        <w:rPr>
          <w:sz w:val="24"/>
          <w:szCs w:val="24"/>
        </w:rPr>
        <w:t xml:space="preserve">поэтому все грузовые и основные пассажирские перевозки </w:t>
      </w:r>
      <w:r w:rsidRPr="00D14971">
        <w:rPr>
          <w:color w:val="000000"/>
          <w:sz w:val="24"/>
          <w:szCs w:val="24"/>
          <w:lang w:eastAsia="ru-RU" w:bidi="ru-RU"/>
        </w:rPr>
        <w:t>осуществляются</w:t>
      </w:r>
      <w:r w:rsidRPr="00D14971">
        <w:rPr>
          <w:sz w:val="24"/>
          <w:szCs w:val="24"/>
        </w:rPr>
        <w:t xml:space="preserve"> </w:t>
      </w:r>
      <w:r w:rsidRPr="00D14971">
        <w:rPr>
          <w:color w:val="000000"/>
          <w:sz w:val="24"/>
          <w:szCs w:val="24"/>
          <w:lang w:eastAsia="ru-RU" w:bidi="ru-RU"/>
        </w:rPr>
        <w:t>автомобильным транспортом.</w:t>
      </w:r>
    </w:p>
    <w:p w:rsidR="003F0C6E" w:rsidRPr="00D14971" w:rsidRDefault="003F0C6E" w:rsidP="003F0C6E">
      <w:pPr>
        <w:pStyle w:val="13"/>
        <w:ind w:firstLine="700"/>
        <w:jc w:val="both"/>
        <w:rPr>
          <w:sz w:val="24"/>
          <w:szCs w:val="24"/>
        </w:rPr>
      </w:pPr>
      <w:r w:rsidRPr="00D14971">
        <w:rPr>
          <w:color w:val="000000"/>
          <w:sz w:val="24"/>
          <w:szCs w:val="24"/>
          <w:lang w:eastAsia="ru-RU" w:bidi="ru-RU"/>
        </w:rPr>
        <w:t xml:space="preserve">Федеральных автомобильных дорог общего пользования на территории </w:t>
      </w:r>
      <w:r w:rsidRPr="00D14971">
        <w:rPr>
          <w:sz w:val="24"/>
          <w:szCs w:val="24"/>
        </w:rPr>
        <w:t>Светлого</w:t>
      </w:r>
      <w:r w:rsidRPr="00D14971">
        <w:rPr>
          <w:color w:val="000000"/>
          <w:sz w:val="24"/>
          <w:szCs w:val="24"/>
          <w:lang w:eastAsia="ru-RU" w:bidi="ru-RU"/>
        </w:rPr>
        <w:t xml:space="preserve"> сельсовета нет.</w:t>
      </w:r>
    </w:p>
    <w:bookmarkEnd w:id="307"/>
    <w:bookmarkEnd w:id="308"/>
    <w:bookmarkEnd w:id="309"/>
    <w:bookmarkEnd w:id="310"/>
    <w:bookmarkEnd w:id="311"/>
    <w:p w:rsidR="003F0C6E" w:rsidRPr="00D14971" w:rsidRDefault="003F0C6E" w:rsidP="003F0C6E">
      <w:pPr>
        <w:pStyle w:val="ac"/>
        <w:rPr>
          <w:lang w:val="ru-RU"/>
        </w:rPr>
      </w:pPr>
      <w:r w:rsidRPr="00D14971">
        <w:rPr>
          <w:lang w:val="ru-RU"/>
        </w:rPr>
        <w:t xml:space="preserve">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3F0C6E" w:rsidRPr="00D14971" w:rsidRDefault="003F0C6E" w:rsidP="003F0C6E">
      <w:pPr>
        <w:pStyle w:val="ac"/>
        <w:rPr>
          <w:lang w:val="ru-RU"/>
        </w:rPr>
      </w:pPr>
      <w:r w:rsidRPr="00D14971">
        <w:rPr>
          <w:lang w:val="ru-RU"/>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3F0C6E" w:rsidRPr="00D14971" w:rsidRDefault="003F0C6E" w:rsidP="003F0C6E">
      <w:pPr>
        <w:pStyle w:val="ac"/>
        <w:rPr>
          <w:lang w:val="ru-RU"/>
        </w:rPr>
      </w:pPr>
      <w:r w:rsidRPr="00D14971">
        <w:rPr>
          <w:lang w:val="ru-RU"/>
        </w:rPr>
        <w:t>Основой дорожной сети Сакмарского района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3F0C6E" w:rsidRPr="00D14971" w:rsidRDefault="003F0C6E" w:rsidP="003F0C6E">
      <w:pPr>
        <w:pStyle w:val="ac"/>
        <w:rPr>
          <w:lang w:val="ru-RU"/>
        </w:rPr>
      </w:pPr>
      <w:r w:rsidRPr="00D14971">
        <w:rPr>
          <w:lang w:val="ru-RU"/>
        </w:rPr>
        <w:t>Автомобильные дороги делятся на категории, в зависимости от которых они имеют соответствующие геометрические характеристики и эксплуатационные параметры.</w:t>
      </w:r>
    </w:p>
    <w:p w:rsidR="003F0C6E" w:rsidRPr="00D14971" w:rsidRDefault="003F0C6E" w:rsidP="003F0C6E">
      <w:pPr>
        <w:pStyle w:val="ac"/>
        <w:rPr>
          <w:lang w:val="ru-RU"/>
        </w:rPr>
      </w:pPr>
      <w:r w:rsidRPr="00D14971">
        <w:rPr>
          <w:lang w:val="ru-RU"/>
        </w:rPr>
        <w:t xml:space="preserve">На дорогах </w:t>
      </w:r>
      <w:r w:rsidRPr="00D14971">
        <w:t>I</w:t>
      </w:r>
      <w:r w:rsidRPr="00D14971">
        <w:rPr>
          <w:lang w:val="ru-RU"/>
        </w:rPr>
        <w:t xml:space="preserve"> категории ширина проезжей части – 15 м, ширина обочины – 3,75 м, укрепленная полоса обочины а/б – 0,75 м.</w:t>
      </w:r>
    </w:p>
    <w:p w:rsidR="003F0C6E" w:rsidRPr="00D14971" w:rsidRDefault="003F0C6E" w:rsidP="003F0C6E">
      <w:pPr>
        <w:pStyle w:val="ac"/>
        <w:rPr>
          <w:lang w:val="ru-RU"/>
        </w:rPr>
      </w:pPr>
      <w:r w:rsidRPr="00D14971">
        <w:rPr>
          <w:lang w:val="ru-RU"/>
        </w:rPr>
        <w:t xml:space="preserve">На дорогах </w:t>
      </w:r>
      <w:r w:rsidRPr="00D14971">
        <w:t>II</w:t>
      </w:r>
      <w:r w:rsidRPr="00D14971">
        <w:rPr>
          <w:lang w:val="ru-RU"/>
        </w:rPr>
        <w:t xml:space="preserve"> категории ширина проезжей части – 7,5 м, ширина обочины – 3,75 м, укрепленная полоса обочины а/б – 0,75 м.</w:t>
      </w:r>
    </w:p>
    <w:p w:rsidR="003F0C6E" w:rsidRPr="00D14971" w:rsidRDefault="003F0C6E" w:rsidP="003F0C6E">
      <w:pPr>
        <w:pStyle w:val="ac"/>
        <w:rPr>
          <w:lang w:val="ru-RU"/>
        </w:rPr>
      </w:pPr>
      <w:r w:rsidRPr="00D14971">
        <w:rPr>
          <w:lang w:val="ru-RU"/>
        </w:rPr>
        <w:t xml:space="preserve">На дорогах </w:t>
      </w:r>
      <w:r w:rsidRPr="00D14971">
        <w:t>III</w:t>
      </w:r>
      <w:r w:rsidRPr="00D14971">
        <w:rPr>
          <w:lang w:val="ru-RU"/>
        </w:rPr>
        <w:t xml:space="preserve"> категории ширина проезжей части – 7,0 м, ширина обочины – 2,5 м, укрепленная полоса обочины а/б – 0,5 м.</w:t>
      </w:r>
    </w:p>
    <w:p w:rsidR="003F0C6E" w:rsidRPr="00D14971" w:rsidRDefault="003F0C6E" w:rsidP="003F0C6E">
      <w:pPr>
        <w:pStyle w:val="ac"/>
        <w:rPr>
          <w:lang w:val="ru-RU"/>
        </w:rPr>
      </w:pPr>
      <w:r w:rsidRPr="00D14971">
        <w:rPr>
          <w:lang w:val="ru-RU"/>
        </w:rPr>
        <w:t xml:space="preserve">На дорогах </w:t>
      </w:r>
      <w:r w:rsidRPr="00D14971">
        <w:t>IV</w:t>
      </w:r>
      <w:r w:rsidRPr="00D14971">
        <w:rPr>
          <w:lang w:val="ru-RU"/>
        </w:rPr>
        <w:t xml:space="preserve"> категории ширина проезжей части – 6,0 м, ширина обочины – 2,0 м, укрепленная полоса обочины а/б – 0,5 м.</w:t>
      </w:r>
    </w:p>
    <w:p w:rsidR="003F0C6E" w:rsidRPr="00D14971" w:rsidRDefault="003F0C6E" w:rsidP="003F0C6E">
      <w:pPr>
        <w:pStyle w:val="ac"/>
        <w:rPr>
          <w:lang w:val="ru-RU"/>
        </w:rPr>
      </w:pPr>
      <w:r w:rsidRPr="00D14971">
        <w:rPr>
          <w:lang w:val="ru-RU"/>
        </w:rPr>
        <w:t xml:space="preserve">На дорогах </w:t>
      </w:r>
      <w:r w:rsidRPr="00D14971">
        <w:t>V</w:t>
      </w:r>
      <w:r w:rsidRPr="00D14971">
        <w:rPr>
          <w:lang w:val="ru-RU"/>
        </w:rPr>
        <w:t xml:space="preserve"> категории ширина проезжей части – 4,5 м, ширина обочины-1,75 м.</w:t>
      </w:r>
    </w:p>
    <w:p w:rsidR="003F0C6E" w:rsidRPr="00D14971" w:rsidRDefault="003F0C6E" w:rsidP="003F0C6E">
      <w:pPr>
        <w:pStyle w:val="ac"/>
        <w:rPr>
          <w:lang w:val="ru-RU"/>
        </w:rPr>
      </w:pPr>
      <w:r w:rsidRPr="00D14971">
        <w:rPr>
          <w:lang w:val="ru-RU"/>
        </w:rPr>
        <w:t>Грунтовые дороги идут вне категории.</w:t>
      </w:r>
    </w:p>
    <w:p w:rsidR="003F0C6E" w:rsidRPr="00D14971" w:rsidRDefault="003F0C6E" w:rsidP="003F0C6E">
      <w:pPr>
        <w:pStyle w:val="ac"/>
        <w:rPr>
          <w:lang w:val="ru-RU"/>
        </w:rPr>
      </w:pPr>
      <w:r w:rsidRPr="00D14971">
        <w:rPr>
          <w:lang w:val="ru-RU"/>
        </w:rPr>
        <w:t xml:space="preserve">На территории МО </w:t>
      </w:r>
      <w:r>
        <w:rPr>
          <w:lang w:val="ru-RU"/>
        </w:rPr>
        <w:t xml:space="preserve">Светлый сельсовет </w:t>
      </w:r>
      <w:r w:rsidRPr="00D14971">
        <w:rPr>
          <w:lang w:val="ru-RU"/>
        </w:rPr>
        <w:t>имеются автомобильные дороги общего пользования:</w:t>
      </w:r>
    </w:p>
    <w:p w:rsidR="003F0C6E" w:rsidRPr="00D14971" w:rsidRDefault="003F0C6E" w:rsidP="003F0C6E">
      <w:pPr>
        <w:pStyle w:val="ac"/>
        <w:numPr>
          <w:ilvl w:val="0"/>
          <w:numId w:val="37"/>
        </w:numPr>
        <w:rPr>
          <w:lang w:val="ru-RU"/>
        </w:rPr>
      </w:pPr>
      <w:r w:rsidRPr="00D14971">
        <w:rPr>
          <w:lang w:val="ru-RU"/>
        </w:rPr>
        <w:t>межмуниципального значения;</w:t>
      </w:r>
    </w:p>
    <w:p w:rsidR="003F0C6E" w:rsidRPr="00D14971" w:rsidRDefault="003F0C6E" w:rsidP="003F0C6E">
      <w:pPr>
        <w:pStyle w:val="ac"/>
        <w:numPr>
          <w:ilvl w:val="0"/>
          <w:numId w:val="37"/>
        </w:numPr>
        <w:rPr>
          <w:lang w:val="ru-RU"/>
        </w:rPr>
      </w:pPr>
      <w:r w:rsidRPr="00D14971">
        <w:rPr>
          <w:lang w:val="ru-RU"/>
        </w:rPr>
        <w:t>местного значения.</w:t>
      </w:r>
    </w:p>
    <w:p w:rsidR="003F0C6E" w:rsidRDefault="003F0C6E" w:rsidP="003F0C6E">
      <w:pPr>
        <w:pStyle w:val="13"/>
        <w:numPr>
          <w:ilvl w:val="0"/>
          <w:numId w:val="37"/>
        </w:numPr>
        <w:spacing w:after="380"/>
        <w:jc w:val="both"/>
        <w:rPr>
          <w:color w:val="000000"/>
          <w:sz w:val="24"/>
          <w:szCs w:val="24"/>
          <w:lang w:eastAsia="ru-RU" w:bidi="ru-RU"/>
        </w:rPr>
      </w:pPr>
      <w:r w:rsidRPr="00D14971">
        <w:rPr>
          <w:color w:val="000000"/>
          <w:sz w:val="24"/>
          <w:szCs w:val="24"/>
          <w:lang w:eastAsia="ru-RU" w:bidi="ru-RU"/>
        </w:rPr>
        <w:t>Согласно Постановлению Правительства Оренбургской области № 313-п от 10 апреля 2012 года «Об утверждении перечня автомобильных</w:t>
      </w:r>
      <w:r w:rsidRPr="00D14971">
        <w:rPr>
          <w:sz w:val="24"/>
          <w:szCs w:val="24"/>
        </w:rPr>
        <w:t xml:space="preserve"> </w:t>
      </w:r>
      <w:r w:rsidRPr="00D14971">
        <w:rPr>
          <w:color w:val="000000"/>
          <w:sz w:val="24"/>
          <w:szCs w:val="24"/>
          <w:lang w:eastAsia="ru-RU" w:bidi="ru-RU"/>
        </w:rPr>
        <w:t>дорог общего пользования регионального или межмуниципального значения, относящихся к государственной собственности Оренбургской области» Муниципального образования Светлый сельсовет расположены следующие дороги:</w:t>
      </w:r>
    </w:p>
    <w:p w:rsidR="003F0C6E" w:rsidRDefault="003F0C6E" w:rsidP="003F0C6E">
      <w:pPr>
        <w:spacing w:after="160" w:line="259" w:lineRule="auto"/>
        <w:rPr>
          <w:rFonts w:ascii="Times New Roman" w:hAnsi="Times New Roman" w:cs="Times New Roman"/>
          <w:color w:val="000000"/>
          <w:sz w:val="24"/>
          <w:szCs w:val="24"/>
          <w:lang w:bidi="ru-RU"/>
        </w:rPr>
      </w:pPr>
      <w:r>
        <w:rPr>
          <w:color w:val="000000"/>
          <w:sz w:val="24"/>
          <w:szCs w:val="24"/>
          <w:lang w:bidi="ru-RU"/>
        </w:rPr>
        <w:br w:type="page"/>
      </w:r>
    </w:p>
    <w:p w:rsidR="003F0C6E" w:rsidRPr="00D14971" w:rsidRDefault="003F0C6E" w:rsidP="003F0C6E">
      <w:pPr>
        <w:spacing w:line="240" w:lineRule="auto"/>
        <w:contextualSpacing/>
        <w:jc w:val="right"/>
        <w:rPr>
          <w:rFonts w:ascii="Times New Roman" w:hAnsi="Times New Roman" w:cs="Times New Roman"/>
          <w:b/>
          <w:i/>
          <w:sz w:val="24"/>
          <w:szCs w:val="24"/>
        </w:rPr>
      </w:pPr>
      <w:r w:rsidRPr="00D14971">
        <w:rPr>
          <w:rFonts w:ascii="Times New Roman" w:hAnsi="Times New Roman" w:cs="Times New Roman"/>
          <w:b/>
          <w:i/>
          <w:sz w:val="24"/>
          <w:szCs w:val="24"/>
        </w:rPr>
        <w:lastRenderedPageBreak/>
        <w:t>Таблица 1</w:t>
      </w:r>
      <w:r>
        <w:rPr>
          <w:rFonts w:ascii="Times New Roman" w:hAnsi="Times New Roman" w:cs="Times New Roman"/>
          <w:b/>
          <w:i/>
          <w:sz w:val="24"/>
          <w:szCs w:val="24"/>
        </w:rPr>
        <w:t>2.1.1.1</w:t>
      </w:r>
      <w:r w:rsidRPr="00D14971">
        <w:rPr>
          <w:rFonts w:ascii="Times New Roman" w:hAnsi="Times New Roman" w:cs="Times New Roman"/>
          <w:b/>
          <w:i/>
          <w:sz w:val="24"/>
          <w:szCs w:val="24"/>
        </w:rPr>
        <w:t xml:space="preserve"> </w:t>
      </w:r>
    </w:p>
    <w:p w:rsidR="003F0C6E" w:rsidRPr="00D14971" w:rsidRDefault="003F0C6E" w:rsidP="003F0C6E">
      <w:pPr>
        <w:spacing w:line="240" w:lineRule="auto"/>
        <w:contextualSpacing/>
        <w:jc w:val="right"/>
        <w:rPr>
          <w:rFonts w:ascii="Times New Roman" w:hAnsi="Times New Roman" w:cs="Times New Roman"/>
          <w:b/>
          <w:i/>
          <w:sz w:val="24"/>
          <w:szCs w:val="24"/>
        </w:rPr>
      </w:pPr>
      <w:r w:rsidRPr="00D14971">
        <w:rPr>
          <w:rFonts w:ascii="Times New Roman" w:hAnsi="Times New Roman" w:cs="Times New Roman"/>
          <w:b/>
          <w:i/>
          <w:sz w:val="24"/>
          <w:szCs w:val="24"/>
        </w:rPr>
        <w:t>Перечень автомобильных дорог регионального или межмуниципального значения, которые проходят по территории МО Светлый сельсовет Сакмарского района</w:t>
      </w:r>
    </w:p>
    <w:tbl>
      <w:tblPr>
        <w:tblOverlap w:val="never"/>
        <w:tblW w:w="0" w:type="auto"/>
        <w:jc w:val="center"/>
        <w:tblLayout w:type="fixed"/>
        <w:tblCellMar>
          <w:left w:w="10" w:type="dxa"/>
          <w:right w:w="10" w:type="dxa"/>
        </w:tblCellMar>
        <w:tblLook w:val="0000"/>
      </w:tblPr>
      <w:tblGrid>
        <w:gridCol w:w="730"/>
        <w:gridCol w:w="1987"/>
        <w:gridCol w:w="4675"/>
        <w:gridCol w:w="994"/>
        <w:gridCol w:w="850"/>
        <w:gridCol w:w="859"/>
      </w:tblGrid>
      <w:tr w:rsidR="003F0C6E" w:rsidRPr="00D14971" w:rsidTr="00E60D93">
        <w:trPr>
          <w:trHeight w:hRule="exact" w:val="1675"/>
          <w:jc w:val="center"/>
        </w:trPr>
        <w:tc>
          <w:tcPr>
            <w:tcW w:w="73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 п/п</w:t>
            </w:r>
          </w:p>
        </w:tc>
        <w:tc>
          <w:tcPr>
            <w:tcW w:w="1987"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color w:val="000000"/>
                <w:sz w:val="24"/>
                <w:szCs w:val="24"/>
                <w:lang w:eastAsia="ru-RU" w:bidi="ru-RU"/>
              </w:rPr>
            </w:pPr>
            <w:r w:rsidRPr="00D14971">
              <w:rPr>
                <w:color w:val="000000"/>
                <w:sz w:val="24"/>
                <w:szCs w:val="24"/>
                <w:lang w:eastAsia="ru-RU" w:bidi="ru-RU"/>
              </w:rPr>
              <w:t>Идентифика-</w:t>
            </w:r>
          </w:p>
          <w:p w:rsidR="003F0C6E" w:rsidRPr="00D14971" w:rsidRDefault="003F0C6E" w:rsidP="00E60D93">
            <w:pPr>
              <w:pStyle w:val="a4"/>
              <w:jc w:val="both"/>
              <w:rPr>
                <w:sz w:val="24"/>
                <w:szCs w:val="24"/>
              </w:rPr>
            </w:pPr>
            <w:r w:rsidRPr="00D14971">
              <w:rPr>
                <w:color w:val="000000"/>
                <w:sz w:val="24"/>
                <w:szCs w:val="24"/>
                <w:lang w:eastAsia="ru-RU" w:bidi="ru-RU"/>
              </w:rPr>
              <w:t>ционный номер</w:t>
            </w:r>
          </w:p>
        </w:tc>
        <w:tc>
          <w:tcPr>
            <w:tcW w:w="4675"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Наименование автомобильной дороги (далее - а/д)</w:t>
            </w:r>
          </w:p>
        </w:tc>
        <w:tc>
          <w:tcPr>
            <w:tcW w:w="994"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Всего, км</w:t>
            </w:r>
          </w:p>
        </w:tc>
        <w:tc>
          <w:tcPr>
            <w:tcW w:w="85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В том числе с гвердым покрыт! ем, км</w:t>
            </w:r>
          </w:p>
        </w:tc>
        <w:tc>
          <w:tcPr>
            <w:tcW w:w="859"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Категор ия дороги</w:t>
            </w:r>
          </w:p>
        </w:tc>
      </w:tr>
      <w:tr w:rsidR="003F0C6E" w:rsidRPr="00D14971" w:rsidTr="00E60D93">
        <w:trPr>
          <w:trHeight w:hRule="exact" w:val="283"/>
          <w:jc w:val="center"/>
        </w:trPr>
        <w:tc>
          <w:tcPr>
            <w:tcW w:w="730" w:type="dxa"/>
            <w:tcBorders>
              <w:top w:val="single" w:sz="4" w:space="0" w:color="auto"/>
              <w:left w:val="single" w:sz="4" w:space="0" w:color="auto"/>
            </w:tcBorders>
            <w:shd w:val="clear" w:color="auto" w:fill="auto"/>
            <w:vAlign w:val="bottom"/>
          </w:tcPr>
          <w:p w:rsidR="003F0C6E" w:rsidRPr="00D14971" w:rsidRDefault="003F0C6E" w:rsidP="00E60D93">
            <w:pPr>
              <w:pStyle w:val="a4"/>
              <w:ind w:firstLine="300"/>
              <w:jc w:val="both"/>
              <w:rPr>
                <w:sz w:val="24"/>
                <w:szCs w:val="24"/>
              </w:rPr>
            </w:pPr>
            <w:r w:rsidRPr="00D14971">
              <w:rPr>
                <w:color w:val="000000"/>
                <w:sz w:val="24"/>
                <w:szCs w:val="24"/>
                <w:lang w:eastAsia="ru-RU" w:bidi="ru-RU"/>
              </w:rPr>
              <w:t>1</w:t>
            </w:r>
          </w:p>
        </w:tc>
        <w:tc>
          <w:tcPr>
            <w:tcW w:w="1987" w:type="dxa"/>
            <w:tcBorders>
              <w:top w:val="single" w:sz="4" w:space="0" w:color="auto"/>
              <w:left w:val="single" w:sz="4" w:space="0" w:color="auto"/>
            </w:tcBorders>
            <w:shd w:val="clear" w:color="auto" w:fill="auto"/>
            <w:vAlign w:val="bottom"/>
          </w:tcPr>
          <w:p w:rsidR="003F0C6E" w:rsidRPr="00D14971" w:rsidRDefault="003F0C6E" w:rsidP="00E60D93">
            <w:pPr>
              <w:pStyle w:val="a4"/>
              <w:jc w:val="both"/>
              <w:rPr>
                <w:sz w:val="24"/>
                <w:szCs w:val="24"/>
              </w:rPr>
            </w:pPr>
            <w:r w:rsidRPr="00D14971">
              <w:rPr>
                <w:color w:val="000000"/>
                <w:sz w:val="24"/>
                <w:szCs w:val="24"/>
                <w:lang w:eastAsia="ru-RU" w:bidi="ru-RU"/>
              </w:rPr>
              <w:t>2</w:t>
            </w:r>
          </w:p>
        </w:tc>
        <w:tc>
          <w:tcPr>
            <w:tcW w:w="4675" w:type="dxa"/>
            <w:tcBorders>
              <w:top w:val="single" w:sz="4" w:space="0" w:color="auto"/>
              <w:left w:val="single" w:sz="4" w:space="0" w:color="auto"/>
            </w:tcBorders>
            <w:shd w:val="clear" w:color="auto" w:fill="auto"/>
            <w:vAlign w:val="bottom"/>
          </w:tcPr>
          <w:p w:rsidR="003F0C6E" w:rsidRPr="00D14971" w:rsidRDefault="003F0C6E" w:rsidP="00E60D93">
            <w:pPr>
              <w:pStyle w:val="a4"/>
              <w:jc w:val="both"/>
              <w:rPr>
                <w:sz w:val="24"/>
                <w:szCs w:val="24"/>
              </w:rPr>
            </w:pPr>
            <w:r w:rsidRPr="00D14971">
              <w:rPr>
                <w:color w:val="000000"/>
                <w:sz w:val="24"/>
                <w:szCs w:val="24"/>
                <w:lang w:eastAsia="ru-RU" w:bidi="ru-RU"/>
              </w:rPr>
              <w:t>3</w:t>
            </w:r>
          </w:p>
        </w:tc>
        <w:tc>
          <w:tcPr>
            <w:tcW w:w="994" w:type="dxa"/>
            <w:tcBorders>
              <w:top w:val="single" w:sz="4" w:space="0" w:color="auto"/>
              <w:left w:val="single" w:sz="4" w:space="0" w:color="auto"/>
            </w:tcBorders>
            <w:shd w:val="clear" w:color="auto" w:fill="auto"/>
            <w:vAlign w:val="bottom"/>
          </w:tcPr>
          <w:p w:rsidR="003F0C6E" w:rsidRPr="00D14971" w:rsidRDefault="003F0C6E" w:rsidP="00E60D93">
            <w:pPr>
              <w:pStyle w:val="a4"/>
              <w:ind w:firstLine="420"/>
              <w:jc w:val="both"/>
              <w:rPr>
                <w:sz w:val="24"/>
                <w:szCs w:val="24"/>
              </w:rPr>
            </w:pPr>
            <w:r w:rsidRPr="00D14971">
              <w:rPr>
                <w:color w:val="000000"/>
                <w:sz w:val="24"/>
                <w:szCs w:val="24"/>
                <w:lang w:eastAsia="ru-RU" w:bidi="ru-RU"/>
              </w:rPr>
              <w:t>4</w:t>
            </w:r>
          </w:p>
        </w:tc>
        <w:tc>
          <w:tcPr>
            <w:tcW w:w="850" w:type="dxa"/>
            <w:tcBorders>
              <w:top w:val="single" w:sz="4" w:space="0" w:color="auto"/>
              <w:left w:val="single" w:sz="4" w:space="0" w:color="auto"/>
            </w:tcBorders>
            <w:shd w:val="clear" w:color="auto" w:fill="auto"/>
            <w:vAlign w:val="bottom"/>
          </w:tcPr>
          <w:p w:rsidR="003F0C6E" w:rsidRPr="00D14971" w:rsidRDefault="003F0C6E" w:rsidP="00E60D93">
            <w:pPr>
              <w:pStyle w:val="a4"/>
              <w:ind w:firstLine="360"/>
              <w:jc w:val="both"/>
              <w:rPr>
                <w:sz w:val="24"/>
                <w:szCs w:val="24"/>
              </w:rPr>
            </w:pPr>
            <w:r w:rsidRPr="00D14971">
              <w:rPr>
                <w:color w:val="000000"/>
                <w:sz w:val="24"/>
                <w:szCs w:val="24"/>
                <w:lang w:eastAsia="ru-RU" w:bidi="ru-RU"/>
              </w:rPr>
              <w:t>5</w:t>
            </w:r>
          </w:p>
        </w:tc>
        <w:tc>
          <w:tcPr>
            <w:tcW w:w="859" w:type="dxa"/>
            <w:tcBorders>
              <w:top w:val="single" w:sz="4" w:space="0" w:color="auto"/>
              <w:left w:val="single" w:sz="4" w:space="0" w:color="auto"/>
              <w:right w:val="single" w:sz="4" w:space="0" w:color="auto"/>
            </w:tcBorders>
            <w:shd w:val="clear" w:color="auto" w:fill="auto"/>
            <w:vAlign w:val="bottom"/>
          </w:tcPr>
          <w:p w:rsidR="003F0C6E" w:rsidRPr="00D14971" w:rsidRDefault="003F0C6E" w:rsidP="00E60D93">
            <w:pPr>
              <w:pStyle w:val="a4"/>
              <w:ind w:firstLine="280"/>
              <w:jc w:val="both"/>
              <w:rPr>
                <w:sz w:val="24"/>
                <w:szCs w:val="24"/>
              </w:rPr>
            </w:pPr>
            <w:r w:rsidRPr="00D14971">
              <w:rPr>
                <w:color w:val="000000"/>
                <w:sz w:val="24"/>
                <w:szCs w:val="24"/>
                <w:lang w:eastAsia="ru-RU" w:bidi="ru-RU"/>
              </w:rPr>
              <w:t>8</w:t>
            </w:r>
          </w:p>
        </w:tc>
      </w:tr>
      <w:tr w:rsidR="003F0C6E" w:rsidRPr="00D14971" w:rsidTr="00E60D93">
        <w:trPr>
          <w:trHeight w:hRule="exact" w:val="1114"/>
          <w:jc w:val="center"/>
        </w:trPr>
        <w:tc>
          <w:tcPr>
            <w:tcW w:w="73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1.</w:t>
            </w:r>
          </w:p>
        </w:tc>
        <w:tc>
          <w:tcPr>
            <w:tcW w:w="1987"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53 ОП МЗ 53Н- 0003390</w:t>
            </w:r>
          </w:p>
        </w:tc>
        <w:tc>
          <w:tcPr>
            <w:tcW w:w="4675" w:type="dxa"/>
            <w:tcBorders>
              <w:top w:val="single" w:sz="4" w:space="0" w:color="auto"/>
              <w:left w:val="single" w:sz="4" w:space="0" w:color="auto"/>
            </w:tcBorders>
            <w:shd w:val="clear" w:color="auto" w:fill="auto"/>
            <w:vAlign w:val="bottom"/>
          </w:tcPr>
          <w:p w:rsidR="003F0C6E" w:rsidRPr="00D14971" w:rsidRDefault="003F0C6E" w:rsidP="00E60D93">
            <w:pPr>
              <w:pStyle w:val="a4"/>
              <w:jc w:val="both"/>
              <w:rPr>
                <w:sz w:val="24"/>
                <w:szCs w:val="24"/>
              </w:rPr>
            </w:pPr>
            <w:r w:rsidRPr="00D14971">
              <w:rPr>
                <w:color w:val="000000"/>
                <w:sz w:val="24"/>
                <w:szCs w:val="24"/>
                <w:lang w:eastAsia="ru-RU" w:bidi="ru-RU"/>
              </w:rPr>
              <w:t>Подъезд к с. Орловка от а/д Р-239 Казань - Оренбург - Акбулак - граница с Республикой Казахстан подъезд к аэропорту Казань</w:t>
            </w:r>
          </w:p>
        </w:tc>
        <w:tc>
          <w:tcPr>
            <w:tcW w:w="994"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15,38</w:t>
            </w:r>
          </w:p>
        </w:tc>
        <w:tc>
          <w:tcPr>
            <w:tcW w:w="85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15,38</w:t>
            </w:r>
          </w:p>
        </w:tc>
        <w:tc>
          <w:tcPr>
            <w:tcW w:w="859"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IV</w:t>
            </w:r>
          </w:p>
        </w:tc>
      </w:tr>
      <w:tr w:rsidR="003F0C6E" w:rsidRPr="00D14971" w:rsidTr="00E60D93">
        <w:trPr>
          <w:trHeight w:hRule="exact" w:val="562"/>
          <w:jc w:val="center"/>
        </w:trPr>
        <w:tc>
          <w:tcPr>
            <w:tcW w:w="73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2.</w:t>
            </w:r>
          </w:p>
        </w:tc>
        <w:tc>
          <w:tcPr>
            <w:tcW w:w="1987"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53 ОП РЗ 53К- 2506000</w:t>
            </w:r>
          </w:p>
        </w:tc>
        <w:tc>
          <w:tcPr>
            <w:tcW w:w="4675"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Майорское - Белоусовка</w:t>
            </w:r>
          </w:p>
        </w:tc>
        <w:tc>
          <w:tcPr>
            <w:tcW w:w="994"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35,97</w:t>
            </w:r>
          </w:p>
        </w:tc>
        <w:tc>
          <w:tcPr>
            <w:tcW w:w="85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35,97</w:t>
            </w:r>
          </w:p>
        </w:tc>
        <w:tc>
          <w:tcPr>
            <w:tcW w:w="859"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IV</w:t>
            </w:r>
          </w:p>
        </w:tc>
      </w:tr>
      <w:tr w:rsidR="003F0C6E" w:rsidRPr="00D14971" w:rsidTr="00E60D93">
        <w:trPr>
          <w:trHeight w:hRule="exact" w:val="562"/>
          <w:jc w:val="center"/>
        </w:trPr>
        <w:tc>
          <w:tcPr>
            <w:tcW w:w="73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3.</w:t>
            </w:r>
          </w:p>
        </w:tc>
        <w:tc>
          <w:tcPr>
            <w:tcW w:w="1987" w:type="dxa"/>
            <w:tcBorders>
              <w:top w:val="single" w:sz="4" w:space="0" w:color="auto"/>
              <w:left w:val="single" w:sz="4" w:space="0" w:color="auto"/>
            </w:tcBorders>
            <w:shd w:val="clear" w:color="auto" w:fill="auto"/>
            <w:vAlign w:val="bottom"/>
          </w:tcPr>
          <w:p w:rsidR="003F0C6E" w:rsidRPr="00D14971" w:rsidRDefault="003F0C6E" w:rsidP="00E60D93">
            <w:pPr>
              <w:pStyle w:val="a4"/>
              <w:jc w:val="both"/>
              <w:rPr>
                <w:sz w:val="24"/>
                <w:szCs w:val="24"/>
              </w:rPr>
            </w:pPr>
            <w:r w:rsidRPr="00D14971">
              <w:rPr>
                <w:color w:val="000000"/>
                <w:sz w:val="24"/>
                <w:szCs w:val="24"/>
                <w:lang w:eastAsia="ru-RU" w:bidi="ru-RU"/>
              </w:rPr>
              <w:t>53 ОП МЗ 53Н- 2506160</w:t>
            </w:r>
          </w:p>
        </w:tc>
        <w:tc>
          <w:tcPr>
            <w:tcW w:w="4675" w:type="dxa"/>
            <w:tcBorders>
              <w:top w:val="single" w:sz="4" w:space="0" w:color="auto"/>
              <w:left w:val="single" w:sz="4" w:space="0" w:color="auto"/>
            </w:tcBorders>
            <w:shd w:val="clear" w:color="auto" w:fill="auto"/>
            <w:vAlign w:val="bottom"/>
          </w:tcPr>
          <w:p w:rsidR="003F0C6E" w:rsidRPr="00D14971" w:rsidRDefault="003F0C6E" w:rsidP="00E60D93">
            <w:pPr>
              <w:pStyle w:val="a4"/>
              <w:jc w:val="both"/>
              <w:rPr>
                <w:sz w:val="24"/>
                <w:szCs w:val="24"/>
              </w:rPr>
            </w:pPr>
            <w:r w:rsidRPr="00D14971">
              <w:rPr>
                <w:color w:val="000000"/>
                <w:sz w:val="24"/>
                <w:szCs w:val="24"/>
                <w:lang w:eastAsia="ru-RU" w:bidi="ru-RU"/>
              </w:rPr>
              <w:t>Подъезд к с. Чапаевское от а/д Майорское - Белоусовка</w:t>
            </w:r>
          </w:p>
        </w:tc>
        <w:tc>
          <w:tcPr>
            <w:tcW w:w="994"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11,56</w:t>
            </w:r>
          </w:p>
        </w:tc>
        <w:tc>
          <w:tcPr>
            <w:tcW w:w="850" w:type="dxa"/>
            <w:tcBorders>
              <w:top w:val="single" w:sz="4" w:space="0" w:color="auto"/>
              <w:lef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11,56</w:t>
            </w:r>
          </w:p>
        </w:tc>
        <w:tc>
          <w:tcPr>
            <w:tcW w:w="859" w:type="dxa"/>
            <w:tcBorders>
              <w:top w:val="single" w:sz="4" w:space="0" w:color="auto"/>
              <w:left w:val="single" w:sz="4" w:space="0" w:color="auto"/>
              <w:righ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IV</w:t>
            </w:r>
          </w:p>
        </w:tc>
      </w:tr>
      <w:tr w:rsidR="003F0C6E" w:rsidRPr="00D14971" w:rsidTr="00E60D93">
        <w:trPr>
          <w:trHeight w:hRule="exact" w:val="576"/>
          <w:jc w:val="center"/>
        </w:trPr>
        <w:tc>
          <w:tcPr>
            <w:tcW w:w="730"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4.</w:t>
            </w:r>
          </w:p>
        </w:tc>
        <w:tc>
          <w:tcPr>
            <w:tcW w:w="1987"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53 ОП МЗ 53Н- 2108000</w:t>
            </w:r>
          </w:p>
        </w:tc>
        <w:tc>
          <w:tcPr>
            <w:tcW w:w="4675"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Горный - Первенец</w:t>
            </w:r>
          </w:p>
        </w:tc>
        <w:tc>
          <w:tcPr>
            <w:tcW w:w="994"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4,51</w:t>
            </w:r>
          </w:p>
        </w:tc>
        <w:tc>
          <w:tcPr>
            <w:tcW w:w="850" w:type="dxa"/>
            <w:tcBorders>
              <w:top w:val="single" w:sz="4" w:space="0" w:color="auto"/>
              <w:left w:val="single" w:sz="4" w:space="0" w:color="auto"/>
              <w:bottom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4,51</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3F0C6E" w:rsidRPr="00D14971" w:rsidRDefault="003F0C6E" w:rsidP="00E60D93">
            <w:pPr>
              <w:pStyle w:val="a4"/>
              <w:jc w:val="both"/>
              <w:rPr>
                <w:sz w:val="24"/>
                <w:szCs w:val="24"/>
              </w:rPr>
            </w:pPr>
            <w:r w:rsidRPr="00D14971">
              <w:rPr>
                <w:color w:val="000000"/>
                <w:sz w:val="24"/>
                <w:szCs w:val="24"/>
                <w:lang w:eastAsia="ru-RU" w:bidi="ru-RU"/>
              </w:rPr>
              <w:t>V</w:t>
            </w:r>
          </w:p>
        </w:tc>
      </w:tr>
    </w:tbl>
    <w:p w:rsidR="003F0C6E" w:rsidRPr="00D14971" w:rsidRDefault="003F0C6E" w:rsidP="003F0C6E">
      <w:pPr>
        <w:pStyle w:val="ac"/>
        <w:spacing w:before="120"/>
        <w:rPr>
          <w:lang w:val="ru-RU"/>
        </w:rPr>
      </w:pPr>
      <w:r w:rsidRPr="00D14971">
        <w:rPr>
          <w:lang w:val="ru-RU"/>
        </w:rPr>
        <w:t>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w:t>
      </w:r>
    </w:p>
    <w:p w:rsidR="003F0C6E" w:rsidRPr="00D14971" w:rsidRDefault="003F0C6E" w:rsidP="003F0C6E">
      <w:pPr>
        <w:pStyle w:val="ac"/>
        <w:rPr>
          <w:lang w:val="ru-RU"/>
        </w:rPr>
      </w:pPr>
      <w:r w:rsidRPr="00D14971">
        <w:rPr>
          <w:lang w:val="ru-RU"/>
        </w:rPr>
        <w:t>Ремонт и содержание дорог осуществляется ГУ «Главное управление дорожного хозяйства Оренбургской области» Участок № 4. Средств на ремонт и содержание дорог выделяется недостаточно.</w:t>
      </w:r>
    </w:p>
    <w:p w:rsidR="003F0C6E" w:rsidRPr="00D14971" w:rsidRDefault="003F0C6E" w:rsidP="003F0C6E">
      <w:pPr>
        <w:pStyle w:val="2"/>
        <w:jc w:val="both"/>
        <w:rPr>
          <w:sz w:val="24"/>
          <w:szCs w:val="24"/>
        </w:rPr>
      </w:pPr>
      <w:bookmarkStart w:id="312" w:name="_Toc370201557"/>
      <w:bookmarkStart w:id="313" w:name="_Toc379362677"/>
      <w:bookmarkStart w:id="314" w:name="_Toc107841253"/>
      <w:bookmarkStart w:id="315" w:name="_Toc242512388"/>
      <w:r w:rsidRPr="00D14971">
        <w:rPr>
          <w:sz w:val="24"/>
          <w:szCs w:val="24"/>
        </w:rPr>
        <w:t>12.1.2 Железнодорожный транспорт</w:t>
      </w:r>
      <w:bookmarkEnd w:id="312"/>
      <w:bookmarkEnd w:id="313"/>
      <w:bookmarkEnd w:id="314"/>
    </w:p>
    <w:p w:rsidR="003F0C6E" w:rsidRPr="00D14971" w:rsidRDefault="003F0C6E" w:rsidP="003F0C6E">
      <w:pPr>
        <w:pStyle w:val="ac"/>
        <w:rPr>
          <w:lang w:val="ru-RU"/>
        </w:rPr>
      </w:pPr>
      <w:r w:rsidRPr="00D14971">
        <w:rPr>
          <w:lang w:val="ru-RU"/>
        </w:rPr>
        <w:t xml:space="preserve">Железнодорожный транспорт в МО </w:t>
      </w:r>
      <w:r>
        <w:rPr>
          <w:lang w:val="ru-RU"/>
        </w:rPr>
        <w:t xml:space="preserve">Светлый сельсовет </w:t>
      </w:r>
      <w:r w:rsidRPr="00D14971">
        <w:rPr>
          <w:lang w:val="ru-RU"/>
        </w:rPr>
        <w:t>отсутствует. До ближайшей железнодорожной станции Сакмарская – 32 км.</w:t>
      </w:r>
    </w:p>
    <w:p w:rsidR="003F0C6E" w:rsidRPr="00D14971" w:rsidRDefault="003F0C6E" w:rsidP="003F0C6E">
      <w:pPr>
        <w:pStyle w:val="ac"/>
        <w:rPr>
          <w:lang w:val="ru-RU"/>
        </w:rPr>
      </w:pPr>
      <w:r w:rsidRPr="00D14971">
        <w:rPr>
          <w:lang w:val="ru-RU"/>
        </w:rPr>
        <w:t xml:space="preserve">Станция Сакмарская относится к Оренбургскому отделению Южно-Уральской железной дороги. Станция открыта для грузовой работы. </w:t>
      </w:r>
    </w:p>
    <w:p w:rsidR="003F0C6E" w:rsidRPr="00D14971" w:rsidRDefault="003F0C6E" w:rsidP="003F0C6E">
      <w:pPr>
        <w:pStyle w:val="2"/>
        <w:jc w:val="both"/>
        <w:rPr>
          <w:sz w:val="24"/>
          <w:szCs w:val="24"/>
        </w:rPr>
      </w:pPr>
      <w:bookmarkStart w:id="316" w:name="_Toc370201558"/>
      <w:bookmarkStart w:id="317" w:name="_Toc379362678"/>
      <w:bookmarkStart w:id="318" w:name="_Toc107841254"/>
      <w:r w:rsidRPr="00D14971">
        <w:rPr>
          <w:sz w:val="24"/>
          <w:szCs w:val="24"/>
        </w:rPr>
        <w:t>12.1.3 Воздушный транспорт</w:t>
      </w:r>
      <w:bookmarkEnd w:id="316"/>
      <w:bookmarkEnd w:id="317"/>
      <w:bookmarkEnd w:id="318"/>
    </w:p>
    <w:p w:rsidR="003F0C6E" w:rsidRPr="00D14971" w:rsidRDefault="003F0C6E" w:rsidP="003F0C6E">
      <w:pPr>
        <w:pStyle w:val="ac"/>
        <w:rPr>
          <w:lang w:val="ru-RU"/>
        </w:rPr>
      </w:pPr>
      <w:r w:rsidRPr="00D14971">
        <w:rPr>
          <w:lang w:val="ru-RU"/>
        </w:rPr>
        <w:t xml:space="preserve">Воздушный транспорт в МО </w:t>
      </w:r>
      <w:r>
        <w:rPr>
          <w:lang w:val="ru-RU"/>
        </w:rPr>
        <w:t xml:space="preserve">Светлый сельсовет </w:t>
      </w:r>
      <w:r w:rsidRPr="00D14971">
        <w:rPr>
          <w:lang w:val="ru-RU"/>
        </w:rPr>
        <w:t>отсутствует. Воздушные сообщения осуществляются через аэропорт Центральный гор. Оренбурга, для жителей поселения доступность до него составляет в среднем до 1 часа.</w:t>
      </w:r>
    </w:p>
    <w:p w:rsidR="003F0C6E" w:rsidRPr="00D14971" w:rsidRDefault="003F0C6E" w:rsidP="003F0C6E">
      <w:pPr>
        <w:pStyle w:val="2"/>
        <w:jc w:val="both"/>
        <w:rPr>
          <w:sz w:val="24"/>
          <w:szCs w:val="24"/>
        </w:rPr>
      </w:pPr>
      <w:bookmarkStart w:id="319" w:name="_Toc270950889"/>
      <w:bookmarkStart w:id="320" w:name="_Toc312530955"/>
      <w:bookmarkStart w:id="321" w:name="_Toc370201559"/>
      <w:bookmarkStart w:id="322" w:name="_Toc379362679"/>
      <w:bookmarkStart w:id="323" w:name="_Toc107841255"/>
      <w:r w:rsidRPr="00D14971">
        <w:rPr>
          <w:sz w:val="24"/>
          <w:szCs w:val="24"/>
        </w:rPr>
        <w:t>12.2 Улично-дорожная сеть</w:t>
      </w:r>
      <w:bookmarkEnd w:id="315"/>
      <w:bookmarkEnd w:id="319"/>
      <w:bookmarkEnd w:id="320"/>
      <w:bookmarkEnd w:id="321"/>
      <w:bookmarkEnd w:id="322"/>
      <w:bookmarkEnd w:id="323"/>
    </w:p>
    <w:p w:rsidR="003F0C6E" w:rsidRPr="00D14971" w:rsidRDefault="003F0C6E" w:rsidP="003F0C6E">
      <w:pPr>
        <w:pStyle w:val="ac"/>
        <w:rPr>
          <w:lang w:val="ru-RU"/>
        </w:rPr>
      </w:pPr>
      <w:r w:rsidRPr="00D14971">
        <w:rPr>
          <w:lang w:val="ru-RU"/>
        </w:rPr>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bookmarkStart w:id="324" w:name="_Toc242512389"/>
      <w:bookmarkStart w:id="325" w:name="_Toc270950890"/>
      <w:bookmarkStart w:id="326" w:name="_Toc312530956"/>
    </w:p>
    <w:p w:rsidR="003F0C6E" w:rsidRPr="00D14971" w:rsidRDefault="003F0C6E" w:rsidP="003F0C6E">
      <w:pPr>
        <w:pStyle w:val="ac"/>
        <w:rPr>
          <w:lang w:val="ru-RU"/>
        </w:rPr>
      </w:pPr>
      <w:r w:rsidRPr="00D14971">
        <w:rPr>
          <w:color w:val="000000" w:themeColor="text1"/>
          <w:lang w:val="ru-RU"/>
        </w:rPr>
        <w:t>Большая часть внутрипоселковых автомобильных дорог требует реконструкции и ремонта.</w:t>
      </w:r>
      <w:bookmarkEnd w:id="324"/>
      <w:bookmarkEnd w:id="325"/>
      <w:bookmarkEnd w:id="326"/>
      <w:r w:rsidRPr="00D14971">
        <w:rPr>
          <w:color w:val="000000" w:themeColor="text1"/>
          <w:lang w:val="ru-RU"/>
        </w:rPr>
        <w:t xml:space="preserve"> </w:t>
      </w:r>
      <w:r w:rsidRPr="00D14971">
        <w:rPr>
          <w:lang w:val="ru-RU"/>
        </w:rPr>
        <w:t>Улицы и дороги населённых пунктов поселения представлены как с асфальтовым покрытием, так и грунтовыми и щебёночными.</w:t>
      </w:r>
    </w:p>
    <w:p w:rsidR="003F0C6E" w:rsidRPr="00D14971" w:rsidRDefault="003F0C6E" w:rsidP="003F0C6E">
      <w:pPr>
        <w:pStyle w:val="2"/>
        <w:jc w:val="both"/>
        <w:rPr>
          <w:sz w:val="24"/>
          <w:szCs w:val="24"/>
        </w:rPr>
      </w:pPr>
      <w:bookmarkStart w:id="327" w:name="_Toc242512393"/>
      <w:bookmarkStart w:id="328" w:name="_Toc270950894"/>
      <w:bookmarkStart w:id="329" w:name="_Toc312530960"/>
      <w:bookmarkStart w:id="330" w:name="_Toc370201563"/>
      <w:bookmarkStart w:id="331" w:name="_Toc379362680"/>
      <w:bookmarkStart w:id="332" w:name="_Toc107841256"/>
      <w:r w:rsidRPr="00D14971">
        <w:rPr>
          <w:sz w:val="24"/>
          <w:szCs w:val="24"/>
        </w:rPr>
        <w:t>12.3 Транспорт</w:t>
      </w:r>
      <w:bookmarkEnd w:id="327"/>
      <w:r w:rsidRPr="00D14971">
        <w:rPr>
          <w:sz w:val="24"/>
          <w:szCs w:val="24"/>
        </w:rPr>
        <w:t xml:space="preserve"> сельского поселения</w:t>
      </w:r>
      <w:bookmarkEnd w:id="328"/>
      <w:bookmarkEnd w:id="329"/>
      <w:bookmarkEnd w:id="330"/>
      <w:bookmarkEnd w:id="331"/>
      <w:bookmarkEnd w:id="332"/>
    </w:p>
    <w:p w:rsidR="003F0C6E" w:rsidRPr="00D14971" w:rsidRDefault="003F0C6E" w:rsidP="003F0C6E">
      <w:pPr>
        <w:pStyle w:val="2"/>
        <w:jc w:val="both"/>
        <w:rPr>
          <w:sz w:val="24"/>
          <w:szCs w:val="24"/>
        </w:rPr>
      </w:pPr>
      <w:bookmarkStart w:id="333" w:name="_Toc242512395"/>
      <w:bookmarkStart w:id="334" w:name="_Toc270950896"/>
      <w:bookmarkStart w:id="335" w:name="_Toc312530962"/>
      <w:bookmarkStart w:id="336" w:name="_Toc370201564"/>
      <w:bookmarkStart w:id="337" w:name="_Toc379362681"/>
      <w:bookmarkStart w:id="338" w:name="_Toc107841257"/>
      <w:r w:rsidRPr="00D14971">
        <w:rPr>
          <w:sz w:val="24"/>
          <w:szCs w:val="24"/>
        </w:rPr>
        <w:t>12.3.1 Общественный транспорт</w:t>
      </w:r>
      <w:bookmarkEnd w:id="333"/>
      <w:bookmarkEnd w:id="334"/>
      <w:bookmarkEnd w:id="335"/>
      <w:bookmarkEnd w:id="336"/>
      <w:bookmarkEnd w:id="337"/>
      <w:bookmarkEnd w:id="338"/>
    </w:p>
    <w:p w:rsidR="003F0C6E" w:rsidRPr="00D14971" w:rsidRDefault="003F0C6E" w:rsidP="003F0C6E">
      <w:pPr>
        <w:pStyle w:val="ac"/>
        <w:rPr>
          <w:lang w:val="ru-RU"/>
        </w:rPr>
      </w:pPr>
      <w:r w:rsidRPr="00D14971">
        <w:rPr>
          <w:lang w:val="ru-RU"/>
        </w:rPr>
        <w:t xml:space="preserve">Пассажирские перевозки по межмуниципальным маршрутам осуществляются посредством проходящих по территории МО </w:t>
      </w:r>
      <w:r>
        <w:rPr>
          <w:lang w:val="ru-RU"/>
        </w:rPr>
        <w:t xml:space="preserve">Светлый сельсовет </w:t>
      </w:r>
      <w:r w:rsidRPr="00D14971">
        <w:rPr>
          <w:lang w:val="ru-RU"/>
        </w:rPr>
        <w:t>частных автобусов представленных индивидуальными предпринимателями.</w:t>
      </w:r>
    </w:p>
    <w:p w:rsidR="003F0C6E" w:rsidRPr="00D14971" w:rsidRDefault="003F0C6E" w:rsidP="003F0C6E">
      <w:pPr>
        <w:pStyle w:val="2"/>
        <w:jc w:val="both"/>
        <w:rPr>
          <w:sz w:val="24"/>
          <w:szCs w:val="24"/>
        </w:rPr>
      </w:pPr>
      <w:bookmarkStart w:id="339" w:name="_Toc242512396"/>
      <w:bookmarkStart w:id="340" w:name="_Toc270950897"/>
      <w:bookmarkStart w:id="341" w:name="_Toc312530963"/>
      <w:bookmarkStart w:id="342" w:name="_Toc370201565"/>
      <w:bookmarkStart w:id="343" w:name="_Toc379362682"/>
      <w:bookmarkStart w:id="344" w:name="_Toc107841258"/>
      <w:r w:rsidRPr="00D14971">
        <w:rPr>
          <w:sz w:val="24"/>
          <w:szCs w:val="24"/>
        </w:rPr>
        <w:lastRenderedPageBreak/>
        <w:t>12.3.2 Организация мест стоянки и долговременного хранения транспорта</w:t>
      </w:r>
      <w:bookmarkEnd w:id="339"/>
      <w:r w:rsidRPr="00D14971">
        <w:rPr>
          <w:sz w:val="24"/>
          <w:szCs w:val="24"/>
        </w:rPr>
        <w:t xml:space="preserve"> сельского поселения</w:t>
      </w:r>
      <w:bookmarkEnd w:id="340"/>
      <w:bookmarkEnd w:id="341"/>
      <w:bookmarkEnd w:id="342"/>
      <w:bookmarkEnd w:id="343"/>
      <w:bookmarkEnd w:id="344"/>
    </w:p>
    <w:p w:rsidR="003F0C6E" w:rsidRPr="00D14971" w:rsidRDefault="003F0C6E" w:rsidP="003F0C6E">
      <w:pPr>
        <w:pStyle w:val="ac"/>
        <w:rPr>
          <w:lang w:val="ru-RU"/>
        </w:rPr>
      </w:pPr>
      <w:r w:rsidRPr="00D14971">
        <w:rPr>
          <w:lang w:val="ru-RU"/>
        </w:rPr>
        <w:t>Хранение автотранспорта граждан происходит на приусадебных участках или в гаражах, находящихся в личной собственности граждан. Гостевые стоянки находятся в границах населенных пунктов в карманах местных проездов. Грузовой автотранспорт хранится на соответствующих автобазах, предприятиях, гаражах и т.д.</w:t>
      </w:r>
    </w:p>
    <w:p w:rsidR="003F0C6E" w:rsidRPr="00D14971" w:rsidRDefault="003F0C6E" w:rsidP="003F0C6E">
      <w:pPr>
        <w:pStyle w:val="1"/>
        <w:jc w:val="both"/>
        <w:rPr>
          <w:rFonts w:eastAsia="Times New Roman" w:cs="Times New Roman"/>
          <w:szCs w:val="24"/>
        </w:rPr>
      </w:pPr>
      <w:bookmarkStart w:id="345" w:name="_Toc379362683"/>
      <w:bookmarkStart w:id="346" w:name="_Toc107841259"/>
      <w:r w:rsidRPr="00D14971">
        <w:rPr>
          <w:rFonts w:cs="Times New Roman"/>
          <w:szCs w:val="24"/>
        </w:rPr>
        <w:t xml:space="preserve">13. </w:t>
      </w:r>
      <w:r w:rsidRPr="00D14971">
        <w:rPr>
          <w:rFonts w:eastAsia="Times New Roman" w:cs="Times New Roman"/>
          <w:szCs w:val="24"/>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bookmarkEnd w:id="345"/>
      <w:bookmarkEnd w:id="346"/>
    </w:p>
    <w:p w:rsidR="003F0C6E" w:rsidRPr="00D14971" w:rsidRDefault="003F0C6E" w:rsidP="003F0C6E">
      <w:pPr>
        <w:pStyle w:val="ac"/>
        <w:rPr>
          <w:lang w:val="ru-RU"/>
        </w:rPr>
      </w:pPr>
      <w:r w:rsidRPr="00D14971">
        <w:rPr>
          <w:lang w:val="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3F0C6E" w:rsidRPr="00D14971" w:rsidRDefault="003F0C6E" w:rsidP="003F0C6E">
      <w:pPr>
        <w:pStyle w:val="ac"/>
        <w:rPr>
          <w:lang w:val="ru-RU"/>
        </w:rPr>
      </w:pPr>
      <w:r w:rsidRPr="00D14971">
        <w:rPr>
          <w:lang w:val="ru-RU"/>
        </w:rPr>
        <w:t xml:space="preserve">1) мониторинг и прогнозирование чрезвычайных ситуаций; </w:t>
      </w:r>
    </w:p>
    <w:p w:rsidR="003F0C6E" w:rsidRPr="00D14971" w:rsidRDefault="003F0C6E" w:rsidP="003F0C6E">
      <w:pPr>
        <w:pStyle w:val="ac"/>
        <w:rPr>
          <w:lang w:val="ru-RU"/>
        </w:rPr>
      </w:pPr>
      <w:r w:rsidRPr="00D14971">
        <w:rPr>
          <w:lang w:val="ru-RU"/>
        </w:rPr>
        <w:t xml:space="preserve">2) рациональное размещение производительных сил по территории с учетом природной и техногенной безопасности; </w:t>
      </w:r>
    </w:p>
    <w:p w:rsidR="003F0C6E" w:rsidRPr="00D14971" w:rsidRDefault="003F0C6E" w:rsidP="003F0C6E">
      <w:pPr>
        <w:pStyle w:val="ac"/>
        <w:rPr>
          <w:lang w:val="ru-RU"/>
        </w:rPr>
      </w:pPr>
      <w:r w:rsidRPr="00D14971">
        <w:rPr>
          <w:lang w:val="ru-RU"/>
        </w:rPr>
        <w:t xml:space="preserve">3) 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3F0C6E" w:rsidRPr="00D14971" w:rsidRDefault="003F0C6E" w:rsidP="003F0C6E">
      <w:pPr>
        <w:pStyle w:val="ac"/>
        <w:rPr>
          <w:lang w:val="ru-RU"/>
        </w:rPr>
      </w:pPr>
      <w:r w:rsidRPr="00D14971">
        <w:rPr>
          <w:lang w:val="ru-RU"/>
        </w:rPr>
        <w:t xml:space="preserve">4)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3F0C6E" w:rsidRPr="00D14971" w:rsidRDefault="003F0C6E" w:rsidP="003F0C6E">
      <w:pPr>
        <w:pStyle w:val="ac"/>
        <w:rPr>
          <w:lang w:val="ru-RU"/>
        </w:rPr>
      </w:pPr>
      <w:r w:rsidRPr="00D14971">
        <w:rPr>
          <w:lang w:val="ru-RU"/>
        </w:rPr>
        <w:t xml:space="preserve">5)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3F0C6E" w:rsidRPr="00D14971" w:rsidRDefault="003F0C6E" w:rsidP="003F0C6E">
      <w:pPr>
        <w:pStyle w:val="ac"/>
        <w:rPr>
          <w:lang w:val="ru-RU"/>
        </w:rPr>
      </w:pPr>
      <w:r w:rsidRPr="00D14971">
        <w:rPr>
          <w:lang w:val="ru-RU"/>
        </w:rPr>
        <w:t xml:space="preserve">6) подготовка объектов экономики и систем жизнеобеспечения населения к работе в условиях чрезвычайных ситуаций; </w:t>
      </w:r>
    </w:p>
    <w:p w:rsidR="003F0C6E" w:rsidRPr="00D14971" w:rsidRDefault="003F0C6E" w:rsidP="003F0C6E">
      <w:pPr>
        <w:pStyle w:val="ac"/>
        <w:rPr>
          <w:lang w:val="ru-RU"/>
        </w:rPr>
      </w:pPr>
      <w:r w:rsidRPr="00D14971">
        <w:rPr>
          <w:lang w:val="ru-RU"/>
        </w:rPr>
        <w:t xml:space="preserve">7) декларирование промышленной безопасности; </w:t>
      </w:r>
    </w:p>
    <w:p w:rsidR="003F0C6E" w:rsidRPr="00D14971" w:rsidRDefault="003F0C6E" w:rsidP="003F0C6E">
      <w:pPr>
        <w:pStyle w:val="ac"/>
        <w:rPr>
          <w:lang w:val="ru-RU"/>
        </w:rPr>
      </w:pPr>
      <w:r w:rsidRPr="00D14971">
        <w:rPr>
          <w:lang w:val="ru-RU"/>
        </w:rPr>
        <w:t xml:space="preserve">8) лицензирование деятельности опасных производственных объектов; </w:t>
      </w:r>
    </w:p>
    <w:p w:rsidR="003F0C6E" w:rsidRPr="00D14971" w:rsidRDefault="003F0C6E" w:rsidP="003F0C6E">
      <w:pPr>
        <w:pStyle w:val="ac"/>
        <w:rPr>
          <w:lang w:val="ru-RU"/>
        </w:rPr>
      </w:pPr>
      <w:r w:rsidRPr="00D14971">
        <w:rPr>
          <w:lang w:val="ru-RU"/>
        </w:rPr>
        <w:t xml:space="preserve">9) страхование ответственности за причинение вреда при эксплуатации опасного производственного объекта; </w:t>
      </w:r>
    </w:p>
    <w:p w:rsidR="003F0C6E" w:rsidRPr="00D14971" w:rsidRDefault="003F0C6E" w:rsidP="003F0C6E">
      <w:pPr>
        <w:pStyle w:val="ac"/>
        <w:rPr>
          <w:lang w:val="ru-RU"/>
        </w:rPr>
      </w:pPr>
      <w:r w:rsidRPr="00D14971">
        <w:rPr>
          <w:lang w:val="ru-RU"/>
        </w:rPr>
        <w:t xml:space="preserve">10) проведение государственной экспертизы в области предупреждения чрезвычайных ситуаций; </w:t>
      </w:r>
    </w:p>
    <w:p w:rsidR="003F0C6E" w:rsidRPr="00D14971" w:rsidRDefault="003F0C6E" w:rsidP="003F0C6E">
      <w:pPr>
        <w:pStyle w:val="ac"/>
        <w:rPr>
          <w:lang w:val="ru-RU"/>
        </w:rPr>
      </w:pPr>
      <w:r w:rsidRPr="00D14971">
        <w:rPr>
          <w:lang w:val="ru-RU"/>
        </w:rPr>
        <w:t xml:space="preserve">11) государственный надзор и контроль по вопросам природной и техногенной безопасности; </w:t>
      </w:r>
    </w:p>
    <w:p w:rsidR="003F0C6E" w:rsidRPr="00D14971" w:rsidRDefault="003F0C6E" w:rsidP="003F0C6E">
      <w:pPr>
        <w:pStyle w:val="ac"/>
        <w:rPr>
          <w:lang w:val="ru-RU"/>
        </w:rPr>
      </w:pPr>
      <w:r w:rsidRPr="00D14971">
        <w:rPr>
          <w:lang w:val="ru-RU"/>
        </w:rPr>
        <w:t xml:space="preserve">12) информирование населения о потенциальных природных и техногенных угрозах на территории проживания; </w:t>
      </w:r>
    </w:p>
    <w:p w:rsidR="003F0C6E" w:rsidRPr="00D14971" w:rsidRDefault="003F0C6E" w:rsidP="003F0C6E">
      <w:pPr>
        <w:pStyle w:val="ac"/>
        <w:rPr>
          <w:lang w:val="ru-RU"/>
        </w:rPr>
      </w:pPr>
      <w:r w:rsidRPr="00D14971">
        <w:rPr>
          <w:lang w:val="ru-RU"/>
        </w:rPr>
        <w:t xml:space="preserve">13) подготовка населения в области защиты от чрезвычайных ситуаций. </w:t>
      </w:r>
    </w:p>
    <w:p w:rsidR="003F0C6E" w:rsidRPr="00D14971" w:rsidRDefault="003F0C6E" w:rsidP="003F0C6E">
      <w:pPr>
        <w:pStyle w:val="2"/>
        <w:jc w:val="both"/>
        <w:rPr>
          <w:sz w:val="24"/>
          <w:szCs w:val="24"/>
        </w:rPr>
      </w:pPr>
      <w:bookmarkStart w:id="347" w:name="_Toc370201567"/>
      <w:bookmarkStart w:id="348" w:name="_Toc379362684"/>
      <w:bookmarkStart w:id="349" w:name="_Toc107841260"/>
      <w:r w:rsidRPr="00D14971">
        <w:rPr>
          <w:sz w:val="24"/>
          <w:szCs w:val="24"/>
        </w:rPr>
        <w:t>13.1 Рекомендации для размещения объектов капитального строительства</w:t>
      </w:r>
      <w:bookmarkEnd w:id="347"/>
      <w:bookmarkEnd w:id="348"/>
      <w:bookmarkEnd w:id="349"/>
    </w:p>
    <w:p w:rsidR="003F0C6E" w:rsidRPr="00D14971" w:rsidRDefault="003F0C6E" w:rsidP="003F0C6E">
      <w:pPr>
        <w:pStyle w:val="ac"/>
        <w:rPr>
          <w:lang w:val="ru-RU"/>
        </w:rPr>
      </w:pPr>
      <w:r w:rsidRPr="00D14971">
        <w:rPr>
          <w:lang w:val="ru-RU"/>
        </w:rPr>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населенных мест,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3F0C6E" w:rsidRPr="00D14971" w:rsidRDefault="003F0C6E" w:rsidP="003F0C6E">
      <w:pPr>
        <w:pStyle w:val="ac"/>
        <w:rPr>
          <w:lang w:val="ru-RU"/>
        </w:rPr>
      </w:pPr>
      <w:r w:rsidRPr="00D14971">
        <w:rPr>
          <w:lang w:val="ru-RU"/>
        </w:rPr>
        <w:lastRenderedPageBreak/>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3F0C6E" w:rsidRPr="00D14971" w:rsidRDefault="003F0C6E" w:rsidP="003F0C6E">
      <w:pPr>
        <w:pStyle w:val="ac"/>
        <w:rPr>
          <w:lang w:val="ru-RU"/>
        </w:rPr>
      </w:pPr>
      <w:r w:rsidRPr="00D14971">
        <w:rPr>
          <w:lang w:val="ru-RU"/>
        </w:rPr>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3F0C6E" w:rsidRPr="00D14971" w:rsidRDefault="003F0C6E" w:rsidP="003F0C6E">
      <w:pPr>
        <w:pStyle w:val="ac"/>
        <w:rPr>
          <w:lang w:val="ru-RU"/>
        </w:rPr>
      </w:pPr>
      <w:r w:rsidRPr="00D14971">
        <w:rPr>
          <w:lang w:val="ru-RU"/>
        </w:rPr>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3F0C6E" w:rsidRPr="00D14971" w:rsidRDefault="003F0C6E" w:rsidP="003F0C6E">
      <w:pPr>
        <w:pStyle w:val="ac"/>
        <w:rPr>
          <w:lang w:val="ru-RU"/>
        </w:rPr>
      </w:pPr>
      <w:r w:rsidRPr="00D14971">
        <w:rPr>
          <w:lang w:val="ru-RU"/>
        </w:rPr>
        <w:t>Животноводческие предприятия, склады по хранению ядохимикатов, биопрепаратов, удо</w:t>
      </w:r>
      <w:r>
        <w:rPr>
          <w:lang w:val="ru-RU"/>
        </w:rPr>
        <w:t xml:space="preserve">брений, пожаро- и взрывоопасные </w:t>
      </w:r>
      <w:r w:rsidRPr="00D14971">
        <w:rPr>
          <w:lang w:val="ru-RU"/>
        </w:rPr>
        <w:t>склады и производства, очистные сооружения должны располагаются с подветренной стороны по отношению к населенной территории.</w:t>
      </w:r>
    </w:p>
    <w:p w:rsidR="003F0C6E" w:rsidRPr="00D14971" w:rsidRDefault="003F0C6E" w:rsidP="003F0C6E">
      <w:pPr>
        <w:pStyle w:val="ac"/>
        <w:rPr>
          <w:lang w:val="ru-RU"/>
        </w:rPr>
      </w:pPr>
      <w:r w:rsidRPr="00D14971">
        <w:rPr>
          <w:lang w:val="ru-RU"/>
        </w:rPr>
        <w:t>Территории сельских поселений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3F0C6E" w:rsidRPr="00D14971" w:rsidRDefault="003F0C6E" w:rsidP="003F0C6E">
      <w:pPr>
        <w:pStyle w:val="ac"/>
        <w:rPr>
          <w:lang w:val="ru-RU"/>
        </w:rPr>
      </w:pPr>
      <w:r w:rsidRPr="00D14971">
        <w:rPr>
          <w:lang w:val="ru-RU"/>
        </w:rPr>
        <w:t>За пределами территорий населенного пункта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3F0C6E" w:rsidRPr="00D14971" w:rsidRDefault="003F0C6E" w:rsidP="003F0C6E">
      <w:pPr>
        <w:pStyle w:val="ac"/>
        <w:rPr>
          <w:lang w:val="ru-RU"/>
        </w:rPr>
      </w:pPr>
      <w:r w:rsidRPr="00D14971">
        <w:rPr>
          <w:lang w:val="ru-RU"/>
        </w:rPr>
        <w:t>При разработке проектов планировки населенного пункта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3F0C6E" w:rsidRPr="00D14971" w:rsidRDefault="003F0C6E" w:rsidP="003F0C6E">
      <w:pPr>
        <w:pStyle w:val="ac"/>
        <w:rPr>
          <w:lang w:val="ru-RU"/>
        </w:rPr>
      </w:pPr>
      <w:r w:rsidRPr="00D14971">
        <w:rPr>
          <w:lang w:val="ru-RU"/>
        </w:rPr>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3F0C6E" w:rsidRPr="00D14971" w:rsidRDefault="003F0C6E" w:rsidP="003F0C6E">
      <w:pPr>
        <w:pStyle w:val="ac"/>
        <w:rPr>
          <w:lang w:val="ru-RU"/>
        </w:rPr>
      </w:pPr>
      <w:r w:rsidRPr="00D14971">
        <w:rPr>
          <w:lang w:val="ru-RU"/>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3F0C6E" w:rsidRPr="00D14971" w:rsidRDefault="003F0C6E" w:rsidP="003F0C6E">
      <w:pPr>
        <w:pStyle w:val="ac"/>
        <w:rPr>
          <w:lang w:val="ru-RU"/>
        </w:rPr>
      </w:pPr>
      <w:r w:rsidRPr="00D14971">
        <w:rPr>
          <w:lang w:val="ru-RU"/>
        </w:rPr>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3F0C6E" w:rsidRPr="00D14971" w:rsidRDefault="003F0C6E" w:rsidP="003F0C6E">
      <w:pPr>
        <w:pStyle w:val="ac"/>
        <w:rPr>
          <w:lang w:val="ru-RU"/>
        </w:rPr>
      </w:pPr>
      <w:r w:rsidRPr="00D14971">
        <w:rPr>
          <w:lang w:val="ru-RU"/>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3F0C6E" w:rsidRPr="00D14971" w:rsidRDefault="003F0C6E" w:rsidP="003F0C6E">
      <w:pPr>
        <w:pStyle w:val="2"/>
        <w:jc w:val="both"/>
        <w:rPr>
          <w:sz w:val="24"/>
          <w:szCs w:val="24"/>
        </w:rPr>
      </w:pPr>
      <w:bookmarkStart w:id="350" w:name="_Toc370201568"/>
      <w:bookmarkStart w:id="351" w:name="_Toc379362685"/>
      <w:bookmarkStart w:id="352" w:name="_Toc107841261"/>
      <w:r w:rsidRPr="00D14971">
        <w:rPr>
          <w:sz w:val="24"/>
          <w:szCs w:val="24"/>
        </w:rPr>
        <w:t>13.2 Противопожарные мероприятия на территории поселения</w:t>
      </w:r>
      <w:bookmarkEnd w:id="350"/>
      <w:bookmarkEnd w:id="351"/>
      <w:bookmarkEnd w:id="352"/>
    </w:p>
    <w:p w:rsidR="003F0C6E" w:rsidRPr="00D14971" w:rsidRDefault="003F0C6E" w:rsidP="003F0C6E">
      <w:pPr>
        <w:pStyle w:val="ac"/>
        <w:rPr>
          <w:lang w:val="ru-RU"/>
        </w:rPr>
      </w:pPr>
      <w:r w:rsidRPr="00D14971">
        <w:rPr>
          <w:lang w:val="ru-RU"/>
        </w:rPr>
        <w:t>На территории поселений наибольшую пожарную опасность несет возгорание жилой застройки.</w:t>
      </w:r>
    </w:p>
    <w:p w:rsidR="003F0C6E" w:rsidRPr="00D14971" w:rsidRDefault="003F0C6E" w:rsidP="003F0C6E">
      <w:pPr>
        <w:pStyle w:val="ac"/>
        <w:rPr>
          <w:lang w:val="ru-RU"/>
        </w:rPr>
      </w:pPr>
      <w:r w:rsidRPr="00D14971">
        <w:rPr>
          <w:lang w:val="ru-RU"/>
        </w:rPr>
        <w:lastRenderedPageBreak/>
        <w:t xml:space="preserve">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 </w:t>
      </w:r>
    </w:p>
    <w:p w:rsidR="003F0C6E" w:rsidRPr="00D14971" w:rsidRDefault="003F0C6E" w:rsidP="003F0C6E">
      <w:pPr>
        <w:pStyle w:val="ac"/>
        <w:rPr>
          <w:lang w:val="ru-RU"/>
        </w:rPr>
      </w:pPr>
      <w:r w:rsidRPr="00D14971">
        <w:rPr>
          <w:lang w:val="ru-RU"/>
        </w:rPr>
        <w:t xml:space="preserve">Для населенных пунктов МО </w:t>
      </w:r>
      <w:r>
        <w:rPr>
          <w:lang w:val="ru-RU"/>
        </w:rPr>
        <w:t xml:space="preserve">Светлый сельсовет </w:t>
      </w:r>
      <w:r w:rsidRPr="00D14971">
        <w:rPr>
          <w:lang w:val="ru-RU"/>
        </w:rPr>
        <w:t>характерна преимущественно одноэтажная деревянная застройка. Так же проблемой является то, что расстояния между домами и хозяйственными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w:t>
      </w:r>
    </w:p>
    <w:p w:rsidR="003F0C6E" w:rsidRPr="00D14971" w:rsidRDefault="003F0C6E" w:rsidP="003F0C6E">
      <w:pPr>
        <w:pStyle w:val="headertext"/>
        <w:shd w:val="clear" w:color="auto" w:fill="FFFFFF"/>
        <w:spacing w:before="0" w:beforeAutospacing="0" w:after="240" w:afterAutospacing="0"/>
        <w:jc w:val="both"/>
        <w:textAlignment w:val="baseline"/>
        <w:rPr>
          <w:b/>
          <w:bCs/>
          <w:color w:val="444444"/>
        </w:rPr>
      </w:pPr>
      <w:r w:rsidRPr="00D14971">
        <w:t>Расход воды на наружное пожаротушение принимается по СП 8.13130.2020 «Системы противопожарной защиты. Наружное противопожарное водоснабжение. Требования пожарной безопасности»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3F0C6E" w:rsidRPr="00D14971" w:rsidRDefault="003F0C6E" w:rsidP="003F0C6E">
      <w:pPr>
        <w:pStyle w:val="ac"/>
        <w:rPr>
          <w:lang w:val="ru-RU"/>
        </w:rPr>
      </w:pPr>
      <w:r w:rsidRPr="00D14971">
        <w:rPr>
          <w:lang w:val="ru-RU"/>
        </w:rPr>
        <w:t>В соответствии со ст. 63 Федерального закона от 22.07.2008 № 123-ФЗ «</w:t>
      </w:r>
      <w:r w:rsidRPr="00D14971">
        <w:rPr>
          <w:shd w:val="clear" w:color="auto" w:fill="FFFFFF"/>
          <w:lang w:val="ru-RU"/>
        </w:rPr>
        <w:t>Технический регламент о требованиях пожарной безопасности (с изменениями на 30 апреля 2021 года)</w:t>
      </w:r>
      <w:r w:rsidRPr="00D14971">
        <w:rPr>
          <w:lang w:val="ru-RU"/>
        </w:rPr>
        <w:t>» первичные меры пожарной безопасности должны включать в себя:</w:t>
      </w:r>
      <w:r w:rsidRPr="00D14971">
        <w:rPr>
          <w:color w:val="444444"/>
          <w:shd w:val="clear" w:color="auto" w:fill="FFFFFF"/>
          <w:lang w:val="ru-RU"/>
        </w:rPr>
        <w:t xml:space="preserve"> </w:t>
      </w:r>
    </w:p>
    <w:p w:rsidR="003F0C6E" w:rsidRPr="00D14971" w:rsidRDefault="003F0C6E" w:rsidP="003F0C6E">
      <w:pPr>
        <w:pStyle w:val="ac"/>
        <w:rPr>
          <w:lang w:val="ru-RU"/>
        </w:rPr>
      </w:pPr>
      <w:r w:rsidRPr="00D14971">
        <w:rPr>
          <w:lang w:val="ru-RU"/>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3F0C6E" w:rsidRPr="00D14971" w:rsidRDefault="003F0C6E" w:rsidP="003F0C6E">
      <w:pPr>
        <w:pStyle w:val="ac"/>
        <w:rPr>
          <w:lang w:val="ru-RU"/>
        </w:rPr>
      </w:pPr>
      <w:r w:rsidRPr="00D14971">
        <w:rPr>
          <w:lang w:val="ru-RU"/>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3F0C6E" w:rsidRPr="00D14971" w:rsidRDefault="003F0C6E" w:rsidP="003F0C6E">
      <w:pPr>
        <w:pStyle w:val="ac"/>
        <w:rPr>
          <w:lang w:val="ru-RU"/>
        </w:rPr>
      </w:pPr>
      <w:r w:rsidRPr="00D14971">
        <w:rPr>
          <w:lang w:val="ru-RU"/>
        </w:rPr>
        <w:t>3) разработку и организацию выполнения муниципальных целевых программ по вопросам обеспечения пожарной безопасности;</w:t>
      </w:r>
    </w:p>
    <w:p w:rsidR="003F0C6E" w:rsidRPr="00D14971" w:rsidRDefault="003F0C6E" w:rsidP="003F0C6E">
      <w:pPr>
        <w:pStyle w:val="ac"/>
        <w:rPr>
          <w:lang w:val="ru-RU"/>
        </w:rPr>
      </w:pPr>
      <w:r w:rsidRPr="00D14971">
        <w:rPr>
          <w:lang w:val="ru-RU"/>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3F0C6E" w:rsidRPr="00D14971" w:rsidRDefault="003F0C6E" w:rsidP="003F0C6E">
      <w:pPr>
        <w:pStyle w:val="ac"/>
        <w:rPr>
          <w:lang w:val="ru-RU"/>
        </w:rPr>
      </w:pPr>
      <w:r w:rsidRPr="00D14971">
        <w:rPr>
          <w:lang w:val="ru-RU"/>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3F0C6E" w:rsidRPr="00D14971" w:rsidRDefault="003F0C6E" w:rsidP="003F0C6E">
      <w:pPr>
        <w:pStyle w:val="ac"/>
        <w:rPr>
          <w:lang w:val="ru-RU"/>
        </w:rPr>
      </w:pPr>
      <w:r w:rsidRPr="00D14971">
        <w:rPr>
          <w:lang w:val="ru-RU"/>
        </w:rPr>
        <w:t>6) обеспечение беспрепятственного проезда пожарной техники к месту пожара;</w:t>
      </w:r>
    </w:p>
    <w:p w:rsidR="003F0C6E" w:rsidRPr="00D14971" w:rsidRDefault="003F0C6E" w:rsidP="003F0C6E">
      <w:pPr>
        <w:pStyle w:val="ac"/>
        <w:rPr>
          <w:lang w:val="ru-RU"/>
        </w:rPr>
      </w:pPr>
      <w:r w:rsidRPr="00D14971">
        <w:rPr>
          <w:lang w:val="ru-RU"/>
        </w:rPr>
        <w:t>7) обеспечение связи и оповещения населения о пожаре;</w:t>
      </w:r>
    </w:p>
    <w:p w:rsidR="003F0C6E" w:rsidRPr="00D14971" w:rsidRDefault="003F0C6E" w:rsidP="003F0C6E">
      <w:pPr>
        <w:pStyle w:val="ac"/>
        <w:rPr>
          <w:lang w:val="ru-RU"/>
        </w:rPr>
      </w:pPr>
      <w:r w:rsidRPr="00D14971">
        <w:rPr>
          <w:lang w:val="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3F0C6E" w:rsidRPr="00D14971" w:rsidRDefault="003F0C6E" w:rsidP="003F0C6E">
      <w:pPr>
        <w:pStyle w:val="ac"/>
        <w:rPr>
          <w:lang w:val="ru-RU"/>
        </w:rPr>
      </w:pPr>
      <w:r w:rsidRPr="00D14971">
        <w:rPr>
          <w:lang w:val="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3F0C6E" w:rsidRPr="00D14971" w:rsidRDefault="003F0C6E" w:rsidP="003F0C6E">
      <w:pPr>
        <w:pStyle w:val="ac"/>
        <w:rPr>
          <w:lang w:val="ru-RU"/>
        </w:rPr>
      </w:pPr>
      <w:r w:rsidRPr="00D14971">
        <w:rPr>
          <w:lang w:val="ru-RU"/>
        </w:rPr>
        <w:t>Так же в соответствии с ст. 76 Федерального закона «Технический регламент о требованиях пожарной безопасности», предусмотрены требования пожарной безопасности по размещению подразделений пожарной охраны в поселениях и городских округах:</w:t>
      </w:r>
    </w:p>
    <w:p w:rsidR="003F0C6E" w:rsidRPr="00D14971" w:rsidRDefault="003F0C6E" w:rsidP="003F0C6E">
      <w:pPr>
        <w:pStyle w:val="ac"/>
        <w:rPr>
          <w:lang w:val="ru-RU"/>
        </w:rPr>
      </w:pPr>
      <w:r w:rsidRPr="00D14971">
        <w:rPr>
          <w:lang w:val="ru-RU"/>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3F0C6E" w:rsidRPr="00D14971" w:rsidRDefault="003F0C6E" w:rsidP="003F0C6E">
      <w:pPr>
        <w:pStyle w:val="ac"/>
        <w:rPr>
          <w:lang w:val="ru-RU"/>
        </w:rPr>
      </w:pPr>
      <w:r w:rsidRPr="00D14971">
        <w:rPr>
          <w:lang w:val="ru-RU"/>
        </w:rPr>
        <w:lastRenderedPageBreak/>
        <w:t>2. Подразделения пожарной охраны населенного пункта должны размещаться в зданиях пожарных депо.</w:t>
      </w:r>
    </w:p>
    <w:p w:rsidR="003F0C6E" w:rsidRPr="00D14971" w:rsidRDefault="003F0C6E" w:rsidP="003F0C6E">
      <w:pPr>
        <w:pStyle w:val="ac"/>
        <w:rPr>
          <w:lang w:val="ru-RU"/>
        </w:rPr>
      </w:pPr>
      <w:r w:rsidRPr="00D14971">
        <w:rPr>
          <w:lang w:val="ru-RU"/>
        </w:rPr>
        <w:t>В соответствии с п. 9 ст. 14 Федерального закона «Об общих принципах организации местного самоуправления в Российской Федерации» обеспечение первичных мер пожарной безопасности в границах населенных пунктов поселения, относятся к вопросам местного значения поселения.</w:t>
      </w:r>
    </w:p>
    <w:p w:rsidR="003F0C6E" w:rsidRPr="00D14971" w:rsidRDefault="003F0C6E" w:rsidP="003F0C6E">
      <w:pPr>
        <w:pStyle w:val="2"/>
        <w:jc w:val="both"/>
        <w:rPr>
          <w:sz w:val="24"/>
          <w:szCs w:val="24"/>
        </w:rPr>
      </w:pPr>
      <w:bookmarkStart w:id="353" w:name="_Toc370201569"/>
      <w:bookmarkStart w:id="354" w:name="_Toc379362686"/>
      <w:bookmarkStart w:id="355" w:name="_Toc107841262"/>
      <w:r w:rsidRPr="00D14971">
        <w:rPr>
          <w:sz w:val="24"/>
          <w:szCs w:val="24"/>
        </w:rPr>
        <w:t>13.3 Аварийно-спасательные работы</w:t>
      </w:r>
      <w:bookmarkEnd w:id="353"/>
      <w:bookmarkEnd w:id="354"/>
      <w:bookmarkEnd w:id="355"/>
    </w:p>
    <w:p w:rsidR="003F0C6E" w:rsidRPr="00D14971" w:rsidRDefault="003F0C6E" w:rsidP="003F0C6E">
      <w:pPr>
        <w:pStyle w:val="ac"/>
        <w:rPr>
          <w:lang w:val="ru-RU"/>
        </w:rPr>
      </w:pPr>
      <w:r w:rsidRPr="00D14971">
        <w:rPr>
          <w:lang w:val="ru-RU"/>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3F0C6E" w:rsidRPr="00D14971" w:rsidRDefault="003F0C6E" w:rsidP="003F0C6E">
      <w:pPr>
        <w:pStyle w:val="ac"/>
        <w:rPr>
          <w:lang w:val="ru-RU"/>
        </w:rPr>
      </w:pPr>
      <w:r w:rsidRPr="00D14971">
        <w:rPr>
          <w:lang w:val="ru-RU"/>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3F0C6E" w:rsidRPr="00D14971" w:rsidRDefault="003F0C6E" w:rsidP="003F0C6E">
      <w:pPr>
        <w:pStyle w:val="ac"/>
        <w:rPr>
          <w:lang w:val="ru-RU"/>
        </w:rPr>
      </w:pPr>
      <w:r w:rsidRPr="00D14971">
        <w:rPr>
          <w:lang w:val="ru-RU"/>
        </w:rPr>
        <w:t>Применение комплекса мероприятий по защите населения в ЧС обеспечивается:</w:t>
      </w:r>
    </w:p>
    <w:p w:rsidR="003F0C6E" w:rsidRPr="00D14971" w:rsidRDefault="003F0C6E" w:rsidP="003F0C6E">
      <w:pPr>
        <w:pStyle w:val="ac"/>
        <w:numPr>
          <w:ilvl w:val="0"/>
          <w:numId w:val="38"/>
        </w:numPr>
        <w:rPr>
          <w:lang w:val="ru-RU"/>
        </w:rPr>
      </w:pPr>
      <w:r w:rsidRPr="00D14971">
        <w:rPr>
          <w:lang w:val="ru-RU"/>
        </w:rPr>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3F0C6E" w:rsidRPr="00D14971" w:rsidRDefault="003F0C6E" w:rsidP="003F0C6E">
      <w:pPr>
        <w:pStyle w:val="ac"/>
        <w:numPr>
          <w:ilvl w:val="0"/>
          <w:numId w:val="38"/>
        </w:numPr>
        <w:rPr>
          <w:lang w:val="ru-RU"/>
        </w:rPr>
      </w:pPr>
      <w:r w:rsidRPr="00D14971">
        <w:rPr>
          <w:lang w:val="ru-RU"/>
        </w:rPr>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3F0C6E" w:rsidRPr="00D14971" w:rsidRDefault="003F0C6E" w:rsidP="003F0C6E">
      <w:pPr>
        <w:pStyle w:val="ac"/>
        <w:numPr>
          <w:ilvl w:val="0"/>
          <w:numId w:val="38"/>
        </w:numPr>
        <w:rPr>
          <w:lang w:val="ru-RU"/>
        </w:rPr>
      </w:pPr>
      <w:r w:rsidRPr="00D14971">
        <w:rPr>
          <w:lang w:val="ru-RU"/>
        </w:rPr>
        <w:t>обучением населения действиям в ЧС и его психологической подготовкой;</w:t>
      </w:r>
    </w:p>
    <w:p w:rsidR="003F0C6E" w:rsidRPr="00D14971" w:rsidRDefault="003F0C6E" w:rsidP="003F0C6E">
      <w:pPr>
        <w:pStyle w:val="ac"/>
        <w:numPr>
          <w:ilvl w:val="0"/>
          <w:numId w:val="38"/>
        </w:numPr>
        <w:rPr>
          <w:lang w:val="ru-RU"/>
        </w:rPr>
      </w:pPr>
      <w:r w:rsidRPr="00D14971">
        <w:rPr>
          <w:lang w:val="ru-RU"/>
        </w:rPr>
        <w:t>разработкой и осуществлением мер по жизнеобеспечению населения на случай природных и техногенных ЧС.</w:t>
      </w:r>
    </w:p>
    <w:p w:rsidR="003F0C6E" w:rsidRPr="00D14971" w:rsidRDefault="003F0C6E" w:rsidP="003F0C6E">
      <w:pPr>
        <w:pStyle w:val="ac"/>
        <w:rPr>
          <w:lang w:val="ru-RU"/>
        </w:rPr>
      </w:pPr>
      <w:r w:rsidRPr="00D14971">
        <w:rPr>
          <w:lang w:val="ru-RU"/>
        </w:rPr>
        <w:t>В соответствии с пп. 24 и 25 ст. 14 Федерального закона «Об общих принципах организации местного самоуправления в Российской Федерации» к вопросам местного значения поселения относятся:</w:t>
      </w:r>
    </w:p>
    <w:p w:rsidR="003F0C6E" w:rsidRPr="00D14971" w:rsidRDefault="003F0C6E" w:rsidP="003F0C6E">
      <w:pPr>
        <w:pStyle w:val="ac"/>
        <w:numPr>
          <w:ilvl w:val="0"/>
          <w:numId w:val="38"/>
        </w:numPr>
        <w:rPr>
          <w:lang w:val="ru-RU"/>
        </w:rPr>
      </w:pPr>
      <w:r w:rsidRPr="00D14971">
        <w:rPr>
          <w:lang w:val="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F0C6E" w:rsidRPr="00D14971" w:rsidRDefault="003F0C6E" w:rsidP="003F0C6E">
      <w:pPr>
        <w:pStyle w:val="ac"/>
        <w:numPr>
          <w:ilvl w:val="0"/>
          <w:numId w:val="38"/>
        </w:numPr>
        <w:rPr>
          <w:lang w:val="ru-RU"/>
        </w:rPr>
      </w:pPr>
      <w:r w:rsidRPr="00D14971">
        <w:rPr>
          <w:lang w:val="ru-RU"/>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3F0C6E" w:rsidRPr="00D14971" w:rsidRDefault="003F0C6E" w:rsidP="003F0C6E">
      <w:pPr>
        <w:pStyle w:val="ac"/>
        <w:rPr>
          <w:lang w:val="ru-RU"/>
        </w:rPr>
      </w:pPr>
      <w:r w:rsidRPr="00D14971">
        <w:rPr>
          <w:lang w:val="ru-RU"/>
        </w:rPr>
        <w:br w:type="page"/>
      </w:r>
    </w:p>
    <w:p w:rsidR="003F0C6E" w:rsidRPr="00D14971" w:rsidRDefault="003F0C6E" w:rsidP="003F0C6E">
      <w:pPr>
        <w:pStyle w:val="1"/>
        <w:jc w:val="both"/>
        <w:rPr>
          <w:rFonts w:cs="Times New Roman"/>
          <w:szCs w:val="24"/>
        </w:rPr>
      </w:pPr>
      <w:bookmarkStart w:id="356" w:name="_Toc270950902"/>
      <w:bookmarkStart w:id="357" w:name="_Toc312530968"/>
      <w:bookmarkStart w:id="358" w:name="_Toc370201570"/>
      <w:bookmarkStart w:id="359" w:name="_Toc379362687"/>
      <w:bookmarkStart w:id="360" w:name="_Toc107841263"/>
      <w:r w:rsidRPr="00D14971">
        <w:rPr>
          <w:rFonts w:cs="Times New Roman"/>
          <w:szCs w:val="24"/>
        </w:rPr>
        <w:lastRenderedPageBreak/>
        <w:t>14. Благоустройство</w:t>
      </w:r>
      <w:bookmarkEnd w:id="356"/>
      <w:bookmarkEnd w:id="357"/>
      <w:r w:rsidRPr="00D14971">
        <w:rPr>
          <w:rFonts w:cs="Times New Roman"/>
          <w:szCs w:val="24"/>
        </w:rPr>
        <w:t xml:space="preserve"> территории</w:t>
      </w:r>
      <w:bookmarkEnd w:id="358"/>
      <w:bookmarkEnd w:id="359"/>
      <w:bookmarkEnd w:id="360"/>
    </w:p>
    <w:p w:rsidR="003F0C6E" w:rsidRPr="00D14971" w:rsidRDefault="003F0C6E" w:rsidP="003F0C6E">
      <w:pPr>
        <w:pStyle w:val="ac"/>
        <w:rPr>
          <w:lang w:val="ru-RU"/>
        </w:rPr>
      </w:pPr>
      <w:r w:rsidRPr="00D14971">
        <w:rPr>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w:t>
      </w:r>
    </w:p>
    <w:p w:rsidR="003F0C6E" w:rsidRPr="00D14971" w:rsidRDefault="003F0C6E" w:rsidP="003F0C6E">
      <w:pPr>
        <w:pStyle w:val="ac"/>
        <w:rPr>
          <w:lang w:val="ru-RU"/>
        </w:rPr>
      </w:pPr>
      <w:r w:rsidRPr="00D14971">
        <w:rPr>
          <w:lang w:val="ru-RU"/>
        </w:rPr>
        <w:t>Федеральный закон от 06.10.2003 № 131-ФЗ «Об общих принципах организации местного самоуправления в Российской Федерации» закрепил ответственность органов местного самоуправления за благоустройство территории. Состояние благоустройства административного центра поселения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3F0C6E" w:rsidRPr="00D14971" w:rsidRDefault="003F0C6E" w:rsidP="003F0C6E">
      <w:pPr>
        <w:pStyle w:val="ac"/>
        <w:rPr>
          <w:lang w:val="ru-RU"/>
        </w:rPr>
      </w:pPr>
      <w:r w:rsidRPr="00D14971">
        <w:rPr>
          <w:lang w:val="ru-RU"/>
        </w:rPr>
        <w:t xml:space="preserve">В пределах застроенной части МО </w:t>
      </w:r>
      <w:r>
        <w:rPr>
          <w:lang w:val="ru-RU"/>
        </w:rPr>
        <w:t xml:space="preserve">Светлый сельсовет </w:t>
      </w:r>
      <w:r w:rsidRPr="00D14971">
        <w:rPr>
          <w:lang w:val="ru-RU"/>
        </w:rPr>
        <w:t>выделяется селитебная территория, промышленно-коммунальная, транспортная территория.</w:t>
      </w:r>
    </w:p>
    <w:p w:rsidR="003F0C6E" w:rsidRPr="00D14971" w:rsidRDefault="003F0C6E" w:rsidP="003F0C6E">
      <w:pPr>
        <w:pStyle w:val="ac"/>
        <w:rPr>
          <w:lang w:val="ru-RU"/>
        </w:rPr>
      </w:pPr>
      <w:r w:rsidRPr="00D14971">
        <w:rPr>
          <w:lang w:val="ru-RU"/>
        </w:rPr>
        <w:t xml:space="preserve">Рекреационные территории расположены в основном, в застроенной части населенных пунктов. Вне пределов застроенной части населённого пункта, но в пределах границ МО </w:t>
      </w:r>
      <w:r>
        <w:rPr>
          <w:lang w:val="ru-RU"/>
        </w:rPr>
        <w:t xml:space="preserve">Светлый сельсовет </w:t>
      </w:r>
      <w:r w:rsidRPr="00D14971">
        <w:rPr>
          <w:lang w:val="ru-RU"/>
        </w:rPr>
        <w:t>расположены кладбища и территории сельскохозяйственного назначения, выступающие в качестве резерва жилой застройки.</w:t>
      </w:r>
    </w:p>
    <w:p w:rsidR="003F0C6E" w:rsidRPr="00D14971" w:rsidRDefault="003F0C6E" w:rsidP="003F0C6E">
      <w:pPr>
        <w:pStyle w:val="ac"/>
        <w:rPr>
          <w:lang w:val="ru-RU"/>
        </w:rPr>
      </w:pPr>
      <w:r w:rsidRPr="00D14971">
        <w:rPr>
          <w:lang w:val="ru-RU"/>
        </w:rPr>
        <w:t>Рекреационные территории представлены водоохранными зонами рек. В структуре селитьбы находятся зеленые насаждения.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3F0C6E" w:rsidRPr="00D14971" w:rsidRDefault="003F0C6E" w:rsidP="003F0C6E">
      <w:pPr>
        <w:pStyle w:val="ac"/>
        <w:rPr>
          <w:lang w:val="ru-RU"/>
        </w:rPr>
      </w:pPr>
      <w:r w:rsidRPr="00D14971">
        <w:rPr>
          <w:lang w:val="ru-RU"/>
        </w:rPr>
        <w:t>Площадь рекреационных территорий в поселении не выделена.</w:t>
      </w:r>
    </w:p>
    <w:p w:rsidR="003F0C6E" w:rsidRPr="00D14971" w:rsidRDefault="003F0C6E" w:rsidP="003F0C6E">
      <w:pPr>
        <w:pStyle w:val="ac"/>
        <w:rPr>
          <w:lang w:val="ru-RU"/>
        </w:rPr>
      </w:pPr>
      <w:r w:rsidRPr="00D14971">
        <w:rPr>
          <w:lang w:val="ru-RU"/>
        </w:rPr>
        <w:t>Генеральным планом предусматриваются мероприятия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3F0C6E" w:rsidRPr="00D14971" w:rsidRDefault="003F0C6E" w:rsidP="003F0C6E">
      <w:pPr>
        <w:pStyle w:val="2"/>
        <w:jc w:val="both"/>
        <w:rPr>
          <w:sz w:val="24"/>
          <w:szCs w:val="24"/>
        </w:rPr>
      </w:pPr>
      <w:bookmarkStart w:id="361" w:name="_Toc270950903"/>
      <w:bookmarkStart w:id="362" w:name="_Toc312530969"/>
      <w:bookmarkStart w:id="363" w:name="_Toc370201571"/>
      <w:bookmarkStart w:id="364" w:name="_Toc379362688"/>
      <w:bookmarkStart w:id="365" w:name="_Toc107841264"/>
      <w:r w:rsidRPr="00D14971">
        <w:rPr>
          <w:sz w:val="24"/>
          <w:szCs w:val="24"/>
        </w:rPr>
        <w:t>14.1 Искусственные покрытия</w:t>
      </w:r>
      <w:bookmarkEnd w:id="361"/>
      <w:bookmarkEnd w:id="362"/>
      <w:bookmarkEnd w:id="363"/>
      <w:bookmarkEnd w:id="364"/>
      <w:bookmarkEnd w:id="365"/>
    </w:p>
    <w:p w:rsidR="003F0C6E" w:rsidRPr="00D14971" w:rsidRDefault="003F0C6E" w:rsidP="003F0C6E">
      <w:pPr>
        <w:pStyle w:val="ac"/>
        <w:rPr>
          <w:lang w:val="ru-RU"/>
        </w:rPr>
      </w:pPr>
      <w:r w:rsidRPr="00D14971">
        <w:rPr>
          <w:lang w:val="ru-RU"/>
        </w:rPr>
        <w:t>Основным функциональным объектом благоустройства выступают искусственные покрытия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3F0C6E" w:rsidRPr="00D14971" w:rsidRDefault="003F0C6E" w:rsidP="003F0C6E">
      <w:pPr>
        <w:pStyle w:val="ac"/>
        <w:rPr>
          <w:lang w:val="ru-RU"/>
        </w:rPr>
      </w:pPr>
      <w:r w:rsidRPr="00D14971">
        <w:rPr>
          <w:lang w:val="ru-RU"/>
        </w:rPr>
        <w:t xml:space="preserve">Анализ селитебных, промышленных и коммунально-складских зон МО </w:t>
      </w:r>
      <w:r>
        <w:rPr>
          <w:lang w:val="ru-RU"/>
        </w:rPr>
        <w:t xml:space="preserve">Светлый сельсовет </w:t>
      </w:r>
      <w:r w:rsidRPr="00D14971">
        <w:rPr>
          <w:lang w:val="ru-RU"/>
        </w:rPr>
        <w:t>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Качество покрытий возрастает от периферийных районов к центру поселения. Основной применяемый материал асфальтобетон.</w:t>
      </w:r>
    </w:p>
    <w:p w:rsidR="003F0C6E" w:rsidRPr="00D14971" w:rsidRDefault="003F0C6E" w:rsidP="003F0C6E">
      <w:pPr>
        <w:pStyle w:val="ac"/>
        <w:rPr>
          <w:lang w:val="ru-RU"/>
        </w:rPr>
      </w:pPr>
      <w:r w:rsidRPr="00D14971">
        <w:rPr>
          <w:lang w:val="ru-RU"/>
        </w:rPr>
        <w:t>Существенным недостатком состояния искусственных покрытий в сельском поселении, как и во многих городах области, является состояние покрытий тротуаров, прилегающих к селитебным территориям, где выполняется массовый перевод жилых помещений в нежилые, и представляющие собой «лоскутное одеяло» из различных сортов тротуарной плитки, камня и асфальтовых покрытий, выполненных в разное время и с различным качеством, а в ряде случаев с нарушением проектных отметок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3F0C6E" w:rsidRPr="00D14971" w:rsidRDefault="003F0C6E" w:rsidP="003F0C6E">
      <w:pPr>
        <w:pStyle w:val="ac"/>
        <w:rPr>
          <w:lang w:val="ru-RU"/>
        </w:rPr>
      </w:pPr>
      <w:r w:rsidRPr="00D14971">
        <w:rPr>
          <w:lang w:val="ru-RU"/>
        </w:rPr>
        <w:t xml:space="preserve">Вторым серьёзным недостатком является плохое состояние покрытий проездов и тротуаров на внутриквартальных и дворовых территориях, вызванное отчасти низким </w:t>
      </w:r>
      <w:r w:rsidRPr="00D14971">
        <w:rPr>
          <w:lang w:val="ru-RU"/>
        </w:rPr>
        <w:lastRenderedPageBreak/>
        <w:t>качеством выполненных работ, неправильной эксплуатаций и длительным отсутствием работ по капитальному ремонту.</w:t>
      </w:r>
      <w:bookmarkStart w:id="366" w:name="_Toc270950904"/>
    </w:p>
    <w:p w:rsidR="003F0C6E" w:rsidRPr="00D14971" w:rsidRDefault="003F0C6E" w:rsidP="003F0C6E">
      <w:pPr>
        <w:pStyle w:val="2"/>
        <w:jc w:val="both"/>
        <w:rPr>
          <w:sz w:val="24"/>
          <w:szCs w:val="24"/>
        </w:rPr>
      </w:pPr>
      <w:bookmarkStart w:id="367" w:name="_Toc312530970"/>
      <w:bookmarkStart w:id="368" w:name="_Toc370201572"/>
      <w:bookmarkStart w:id="369" w:name="_Toc379362689"/>
      <w:bookmarkStart w:id="370" w:name="_Toc107841265"/>
      <w:r w:rsidRPr="00D14971">
        <w:rPr>
          <w:sz w:val="24"/>
          <w:szCs w:val="24"/>
        </w:rPr>
        <w:t>14.2 Озеленение территории</w:t>
      </w:r>
      <w:bookmarkEnd w:id="366"/>
      <w:bookmarkEnd w:id="367"/>
      <w:bookmarkEnd w:id="368"/>
      <w:bookmarkEnd w:id="369"/>
      <w:bookmarkEnd w:id="370"/>
    </w:p>
    <w:p w:rsidR="003F0C6E" w:rsidRPr="00D14971" w:rsidRDefault="003F0C6E" w:rsidP="003F0C6E">
      <w:pPr>
        <w:pStyle w:val="ac"/>
        <w:rPr>
          <w:lang w:val="ru-RU"/>
        </w:rPr>
      </w:pPr>
      <w:r w:rsidRPr="00D14971">
        <w:rPr>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3F0C6E" w:rsidRPr="00D14971" w:rsidRDefault="003F0C6E" w:rsidP="003F0C6E">
      <w:pPr>
        <w:pStyle w:val="ac"/>
        <w:rPr>
          <w:lang w:val="ru-RU"/>
        </w:rPr>
      </w:pPr>
      <w:r w:rsidRPr="00D14971">
        <w:rPr>
          <w:lang w:val="ru-RU"/>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3F0C6E" w:rsidRPr="00D14971" w:rsidRDefault="003F0C6E" w:rsidP="003F0C6E">
      <w:pPr>
        <w:pStyle w:val="ac"/>
        <w:rPr>
          <w:lang w:val="ru-RU"/>
        </w:rPr>
      </w:pPr>
      <w:r w:rsidRPr="00D14971">
        <w:rPr>
          <w:lang w:val="ru-RU"/>
        </w:rPr>
        <w:t xml:space="preserve">Систему зелёных насаждений территории МО СП </w:t>
      </w:r>
      <w:r>
        <w:rPr>
          <w:lang w:val="ru-RU"/>
        </w:rPr>
        <w:t>Светлый</w:t>
      </w:r>
      <w:r w:rsidRPr="00D14971">
        <w:rPr>
          <w:lang w:val="ru-RU"/>
        </w:rPr>
        <w:t xml:space="preserve"> сельсовет, можно подразделить на:</w:t>
      </w:r>
    </w:p>
    <w:p w:rsidR="003F0C6E" w:rsidRPr="00D14971" w:rsidRDefault="003F0C6E" w:rsidP="003F0C6E">
      <w:pPr>
        <w:pStyle w:val="ac"/>
        <w:numPr>
          <w:ilvl w:val="0"/>
          <w:numId w:val="39"/>
        </w:numPr>
        <w:rPr>
          <w:lang w:val="ru-RU"/>
        </w:rPr>
      </w:pPr>
      <w:r w:rsidRPr="00D14971">
        <w:rPr>
          <w:lang w:val="ru-RU"/>
        </w:rPr>
        <w:t>зелёные насаждения общего пользования на территории улиц;</w:t>
      </w:r>
    </w:p>
    <w:p w:rsidR="003F0C6E" w:rsidRPr="00D14971" w:rsidRDefault="003F0C6E" w:rsidP="003F0C6E">
      <w:pPr>
        <w:pStyle w:val="ac"/>
        <w:numPr>
          <w:ilvl w:val="0"/>
          <w:numId w:val="39"/>
        </w:numPr>
        <w:rPr>
          <w:lang w:val="ru-RU"/>
        </w:rPr>
      </w:pPr>
      <w:r w:rsidRPr="00D14971">
        <w:rPr>
          <w:lang w:val="ru-RU"/>
        </w:rPr>
        <w:t>зелёные насаждения ограниченного пользования на территориях детских дошкольных учреждений, учреждения культуры, спорта и т.п.;</w:t>
      </w:r>
    </w:p>
    <w:p w:rsidR="003F0C6E" w:rsidRPr="00D14971" w:rsidRDefault="003F0C6E" w:rsidP="003F0C6E">
      <w:pPr>
        <w:pStyle w:val="ac"/>
        <w:numPr>
          <w:ilvl w:val="0"/>
          <w:numId w:val="39"/>
        </w:numPr>
        <w:rPr>
          <w:lang w:val="ru-RU"/>
        </w:rPr>
      </w:pPr>
      <w:r w:rsidRPr="00D14971">
        <w:rPr>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3F0C6E" w:rsidRPr="00D14971" w:rsidRDefault="003F0C6E" w:rsidP="003F0C6E">
      <w:pPr>
        <w:pStyle w:val="ac"/>
        <w:rPr>
          <w:lang w:val="ru-RU"/>
        </w:rPr>
      </w:pPr>
      <w:r w:rsidRPr="00D14971">
        <w:rPr>
          <w:lang w:val="ru-RU"/>
        </w:rPr>
        <w:t>В настоящее время (при норме на одного жителя 21 м</w:t>
      </w:r>
      <w:r w:rsidRPr="00D14971">
        <w:rPr>
          <w:vertAlign w:val="superscript"/>
          <w:lang w:val="ru-RU"/>
        </w:rPr>
        <w:t>2</w:t>
      </w:r>
      <w:r w:rsidRPr="00D14971">
        <w:rPr>
          <w:lang w:val="ru-RU"/>
        </w:rPr>
        <w:t xml:space="preserve"> озеленённых территорий общего пользования с учётом рекреационных территорий) необходимо более 6,3  га озеленённых территорий общего пользования. </w:t>
      </w:r>
    </w:p>
    <w:p w:rsidR="003F0C6E" w:rsidRPr="00D14971" w:rsidRDefault="003F0C6E" w:rsidP="003F0C6E">
      <w:pPr>
        <w:pStyle w:val="2"/>
        <w:jc w:val="both"/>
        <w:rPr>
          <w:sz w:val="24"/>
          <w:szCs w:val="24"/>
        </w:rPr>
      </w:pPr>
      <w:bookmarkStart w:id="371" w:name="_Toc270950905"/>
      <w:bookmarkStart w:id="372" w:name="_Toc312530971"/>
      <w:bookmarkStart w:id="373" w:name="_Toc370201573"/>
      <w:bookmarkStart w:id="374" w:name="_Toc379362690"/>
      <w:bookmarkStart w:id="375" w:name="_Toc107841266"/>
      <w:r w:rsidRPr="00D14971">
        <w:rPr>
          <w:sz w:val="24"/>
          <w:szCs w:val="24"/>
        </w:rPr>
        <w:t>14.3 Благоустройство водотоков и водоёмов</w:t>
      </w:r>
      <w:bookmarkEnd w:id="371"/>
      <w:bookmarkEnd w:id="372"/>
      <w:bookmarkEnd w:id="373"/>
      <w:bookmarkEnd w:id="374"/>
      <w:bookmarkEnd w:id="375"/>
    </w:p>
    <w:p w:rsidR="003F0C6E" w:rsidRPr="00D14971" w:rsidRDefault="003F0C6E" w:rsidP="003F0C6E">
      <w:pPr>
        <w:pStyle w:val="ac"/>
        <w:rPr>
          <w:lang w:val="ru-RU"/>
        </w:rPr>
      </w:pPr>
      <w:r w:rsidRPr="00D14971">
        <w:rPr>
          <w:lang w:val="ru-RU"/>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3F0C6E" w:rsidRPr="00D14971" w:rsidRDefault="003F0C6E" w:rsidP="003F0C6E">
      <w:pPr>
        <w:pStyle w:val="2"/>
        <w:jc w:val="both"/>
        <w:rPr>
          <w:sz w:val="24"/>
          <w:szCs w:val="24"/>
        </w:rPr>
      </w:pPr>
      <w:bookmarkStart w:id="376" w:name="_Toc270950906"/>
      <w:bookmarkStart w:id="377" w:name="_Toc312530972"/>
      <w:bookmarkStart w:id="378" w:name="_Toc370201574"/>
      <w:bookmarkStart w:id="379" w:name="_Toc379362691"/>
      <w:bookmarkStart w:id="380" w:name="_Toc107841267"/>
      <w:r w:rsidRPr="00D14971">
        <w:rPr>
          <w:sz w:val="24"/>
          <w:szCs w:val="24"/>
        </w:rPr>
        <w:t>14.4 Малые формы</w:t>
      </w:r>
      <w:bookmarkEnd w:id="376"/>
      <w:bookmarkEnd w:id="377"/>
      <w:bookmarkEnd w:id="378"/>
      <w:bookmarkEnd w:id="379"/>
      <w:bookmarkEnd w:id="380"/>
    </w:p>
    <w:p w:rsidR="003F0C6E" w:rsidRPr="00D14971" w:rsidRDefault="003F0C6E" w:rsidP="003F0C6E">
      <w:pPr>
        <w:pStyle w:val="ac"/>
        <w:rPr>
          <w:lang w:val="ru-RU"/>
        </w:rPr>
      </w:pPr>
      <w:r w:rsidRPr="00D14971">
        <w:rPr>
          <w:lang w:val="ru-RU"/>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w:t>
      </w:r>
    </w:p>
    <w:p w:rsidR="003F0C6E" w:rsidRPr="00D14971" w:rsidRDefault="003F0C6E" w:rsidP="003F0C6E">
      <w:pPr>
        <w:pStyle w:val="ac"/>
        <w:rPr>
          <w:lang w:val="ru-RU"/>
        </w:rPr>
      </w:pPr>
      <w:r w:rsidRPr="00D14971">
        <w:rPr>
          <w:lang w:val="ru-RU"/>
        </w:rPr>
        <w:t>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3F0C6E" w:rsidRPr="00D14971" w:rsidRDefault="003F0C6E" w:rsidP="003F0C6E">
      <w:pPr>
        <w:pStyle w:val="ac"/>
        <w:rPr>
          <w:lang w:val="ru-RU"/>
        </w:rPr>
      </w:pPr>
      <w:r w:rsidRPr="00D14971">
        <w:rPr>
          <w:lang w:val="ru-RU"/>
        </w:rPr>
        <w:t xml:space="preserve">Обеспеченность малыми архитектурными формами в МО </w:t>
      </w:r>
      <w:r>
        <w:rPr>
          <w:lang w:val="ru-RU"/>
        </w:rPr>
        <w:t xml:space="preserve">Светлый сельсовет </w:t>
      </w:r>
      <w:r w:rsidRPr="00D14971">
        <w:rPr>
          <w:lang w:val="ru-RU"/>
        </w:rPr>
        <w:t xml:space="preserve">достаточно низкая. Основная деятельность по благоустройству сводится на спиливание деревьев, вывоз мусора и скашивание травы. </w:t>
      </w:r>
    </w:p>
    <w:p w:rsidR="003F0C6E" w:rsidRPr="00D14971" w:rsidRDefault="003F0C6E" w:rsidP="003F0C6E">
      <w:pPr>
        <w:pStyle w:val="2"/>
        <w:jc w:val="both"/>
        <w:rPr>
          <w:sz w:val="24"/>
          <w:szCs w:val="24"/>
        </w:rPr>
      </w:pPr>
      <w:bookmarkStart w:id="381" w:name="_Toc270950907"/>
      <w:bookmarkStart w:id="382" w:name="_Toc312530973"/>
      <w:bookmarkStart w:id="383" w:name="_Toc370201575"/>
      <w:bookmarkStart w:id="384" w:name="_Toc379362692"/>
      <w:bookmarkStart w:id="385" w:name="_Toc107841268"/>
      <w:r w:rsidRPr="00D14971">
        <w:rPr>
          <w:sz w:val="24"/>
          <w:szCs w:val="24"/>
        </w:rPr>
        <w:t>14.5 Освещение</w:t>
      </w:r>
      <w:bookmarkEnd w:id="381"/>
      <w:bookmarkEnd w:id="382"/>
      <w:bookmarkEnd w:id="383"/>
      <w:bookmarkEnd w:id="384"/>
      <w:bookmarkEnd w:id="385"/>
    </w:p>
    <w:p w:rsidR="003F0C6E" w:rsidRPr="00D14971" w:rsidRDefault="003F0C6E" w:rsidP="003F0C6E">
      <w:pPr>
        <w:pStyle w:val="ac"/>
        <w:rPr>
          <w:lang w:val="ru-RU"/>
        </w:rPr>
      </w:pPr>
      <w:r w:rsidRPr="00D14971">
        <w:rPr>
          <w:lang w:val="ru-RU"/>
        </w:rPr>
        <w:t xml:space="preserve">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w:t>
      </w:r>
      <w:r w:rsidRPr="00D14971">
        <w:rPr>
          <w:lang w:val="ru-RU"/>
        </w:rPr>
        <w:lastRenderedPageBreak/>
        <w:t>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3F0C6E" w:rsidRPr="00D14971" w:rsidRDefault="003F0C6E" w:rsidP="003F0C6E">
      <w:pPr>
        <w:pStyle w:val="ac"/>
        <w:rPr>
          <w:lang w:val="ru-RU"/>
        </w:rPr>
      </w:pPr>
      <w:r w:rsidRPr="00D14971">
        <w:rPr>
          <w:lang w:val="ru-RU"/>
        </w:rPr>
        <w:t xml:space="preserve">Освещённости территорий в вечернее и ночное время – одна из важных задач благоустройства населенных пунктов МО СП </w:t>
      </w:r>
      <w:r>
        <w:rPr>
          <w:lang w:val="ru-RU"/>
        </w:rPr>
        <w:t>Светлый</w:t>
      </w:r>
      <w:r w:rsidRPr="00D14971">
        <w:rPr>
          <w:lang w:val="ru-RU"/>
        </w:rPr>
        <w:t xml:space="preserve"> сельсовет.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3F0C6E" w:rsidRPr="00D14971" w:rsidRDefault="003F0C6E" w:rsidP="003F0C6E">
      <w:pPr>
        <w:pStyle w:val="ac"/>
        <w:rPr>
          <w:lang w:val="ru-RU"/>
        </w:rPr>
      </w:pPr>
      <w:r w:rsidRPr="00D14971">
        <w:rPr>
          <w:lang w:val="ru-RU"/>
        </w:rPr>
        <w:t xml:space="preserve">В настоящее время степень освещенности большей части застроенных территорий МО </w:t>
      </w:r>
      <w:r>
        <w:rPr>
          <w:lang w:val="ru-RU"/>
        </w:rPr>
        <w:t xml:space="preserve">Светлый сельсовет </w:t>
      </w:r>
      <w:r w:rsidRPr="00D14971">
        <w:rPr>
          <w:lang w:val="ru-RU"/>
        </w:rPr>
        <w:t xml:space="preserve">достаточная. По данным Федеральной службы государственной статистики общая протяженность освещенных частей улиц МО </w:t>
      </w:r>
      <w:r>
        <w:rPr>
          <w:lang w:val="ru-RU"/>
        </w:rPr>
        <w:t xml:space="preserve">Светлый сельсовет </w:t>
      </w:r>
      <w:r w:rsidRPr="00D14971">
        <w:rPr>
          <w:lang w:val="ru-RU"/>
        </w:rPr>
        <w:t>– 5 км (34% от общей протяженности улиц).</w:t>
      </w:r>
    </w:p>
    <w:p w:rsidR="003F0C6E" w:rsidRPr="00D14971" w:rsidRDefault="003F0C6E" w:rsidP="003F0C6E">
      <w:pPr>
        <w:pStyle w:val="2"/>
        <w:jc w:val="both"/>
        <w:rPr>
          <w:sz w:val="24"/>
          <w:szCs w:val="24"/>
        </w:rPr>
      </w:pPr>
      <w:bookmarkStart w:id="386" w:name="_Toc270950908"/>
      <w:bookmarkStart w:id="387" w:name="_Toc312530974"/>
      <w:bookmarkStart w:id="388" w:name="_Toc370201576"/>
      <w:bookmarkStart w:id="389" w:name="_Toc379362693"/>
      <w:bookmarkStart w:id="390" w:name="_Toc107841269"/>
      <w:r w:rsidRPr="00D14971">
        <w:rPr>
          <w:sz w:val="24"/>
          <w:szCs w:val="24"/>
        </w:rPr>
        <w:t>14.6 Мусороудаление и мусоропереработка</w:t>
      </w:r>
      <w:bookmarkEnd w:id="386"/>
      <w:bookmarkEnd w:id="387"/>
      <w:bookmarkEnd w:id="388"/>
      <w:bookmarkEnd w:id="389"/>
      <w:bookmarkEnd w:id="390"/>
    </w:p>
    <w:p w:rsidR="003F0C6E" w:rsidRPr="00D14971" w:rsidRDefault="003F0C6E" w:rsidP="003F0C6E">
      <w:pPr>
        <w:pStyle w:val="ad"/>
        <w:jc w:val="both"/>
        <w:rPr>
          <w:rFonts w:ascii="Times New Roman" w:hAnsi="Times New Roman"/>
          <w:sz w:val="24"/>
          <w:szCs w:val="24"/>
        </w:rPr>
      </w:pPr>
      <w:r w:rsidRPr="00D14971">
        <w:rPr>
          <w:rFonts w:ascii="Times New Roman" w:hAnsi="Times New Roman"/>
          <w:sz w:val="24"/>
          <w:szCs w:val="24"/>
        </w:rPr>
        <w:t xml:space="preserve">Одной из острейших экологических проблем не только для МО СП </w:t>
      </w:r>
      <w:r>
        <w:rPr>
          <w:rFonts w:ascii="Times New Roman" w:hAnsi="Times New Roman"/>
          <w:sz w:val="24"/>
          <w:szCs w:val="24"/>
        </w:rPr>
        <w:t>Светлый</w:t>
      </w:r>
      <w:r w:rsidRPr="00D14971">
        <w:rPr>
          <w:rFonts w:ascii="Times New Roman" w:hAnsi="Times New Roman"/>
          <w:sz w:val="24"/>
          <w:szCs w:val="24"/>
        </w:rPr>
        <w:t xml:space="preserve"> сельсовет, но и всего Сакмарского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населенном пункте растёт загрязнение хозяйственно-бытовыми отходами. </w:t>
      </w:r>
      <w:r>
        <w:rPr>
          <w:rFonts w:ascii="Times New Roman" w:hAnsi="Times New Roman"/>
          <w:sz w:val="24"/>
          <w:szCs w:val="24"/>
        </w:rPr>
        <w:t xml:space="preserve">Сбор мусора </w:t>
      </w:r>
      <w:r w:rsidRPr="00D14971">
        <w:rPr>
          <w:rFonts w:ascii="Times New Roman" w:hAnsi="Times New Roman"/>
          <w:sz w:val="24"/>
          <w:szCs w:val="24"/>
        </w:rPr>
        <w:t>в пос. Светлый и с.Чапаевское  организован  администрацией  муниципального образования Светлый сельсовет  3 раза в неделю (понедельник, среда, пятница).</w:t>
      </w:r>
    </w:p>
    <w:p w:rsidR="003F0C6E" w:rsidRPr="00D14971" w:rsidRDefault="003F0C6E" w:rsidP="003F0C6E">
      <w:pPr>
        <w:pStyle w:val="ac"/>
        <w:rPr>
          <w:lang w:val="ru-RU"/>
        </w:rPr>
      </w:pPr>
    </w:p>
    <w:p w:rsidR="003F0C6E" w:rsidRPr="00D14971" w:rsidRDefault="003F0C6E" w:rsidP="003F0C6E">
      <w:pPr>
        <w:pStyle w:val="ac"/>
        <w:rPr>
          <w:lang w:val="ru-RU"/>
        </w:rPr>
      </w:pPr>
    </w:p>
    <w:p w:rsidR="003F0C6E" w:rsidRDefault="003F0C6E" w:rsidP="006F60B3">
      <w:pPr>
        <w:spacing w:after="0" w:line="240" w:lineRule="auto"/>
      </w:pPr>
    </w:p>
    <w:sectPr w:rsidR="003F0C6E" w:rsidSect="00DF3AD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2A7" w:rsidRDefault="00C572A7" w:rsidP="00FA7771">
      <w:pPr>
        <w:spacing w:after="0" w:line="240" w:lineRule="auto"/>
      </w:pPr>
      <w:r>
        <w:separator/>
      </w:r>
    </w:p>
  </w:endnote>
  <w:endnote w:type="continuationSeparator" w:id="0">
    <w:p w:rsidR="00C572A7" w:rsidRDefault="00C572A7" w:rsidP="00FA7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968046"/>
      <w:docPartObj>
        <w:docPartGallery w:val="Page Numbers (Bottom of Page)"/>
        <w:docPartUnique/>
      </w:docPartObj>
    </w:sdtPr>
    <w:sdtContent>
      <w:p w:rsidR="005B4228" w:rsidRDefault="009B6040">
        <w:pPr>
          <w:pStyle w:val="a9"/>
          <w:jc w:val="right"/>
        </w:pPr>
        <w:r>
          <w:fldChar w:fldCharType="begin"/>
        </w:r>
        <w:r w:rsidR="003F0C6E">
          <w:instrText>PAGE   \* MERGEFORMAT</w:instrText>
        </w:r>
        <w:r>
          <w:fldChar w:fldCharType="separate"/>
        </w:r>
        <w:r w:rsidR="00927CE9">
          <w:rPr>
            <w:noProof/>
          </w:rPr>
          <w:t>2</w:t>
        </w:r>
        <w:r>
          <w:fldChar w:fldCharType="end"/>
        </w:r>
      </w:p>
    </w:sdtContent>
  </w:sdt>
  <w:p w:rsidR="005B4228" w:rsidRDefault="00C572A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896430"/>
      <w:docPartObj>
        <w:docPartGallery w:val="Page Numbers (Bottom of Page)"/>
        <w:docPartUnique/>
      </w:docPartObj>
    </w:sdtPr>
    <w:sdtContent>
      <w:p w:rsidR="003F0C6E" w:rsidRDefault="009B6040">
        <w:pPr>
          <w:pStyle w:val="a9"/>
          <w:jc w:val="right"/>
        </w:pPr>
        <w:fldSimple w:instr="PAGE   \* MERGEFORMAT">
          <w:r w:rsidR="00927CE9">
            <w:rPr>
              <w:noProof/>
            </w:rPr>
            <w:t>96</w:t>
          </w:r>
        </w:fldSimple>
      </w:p>
    </w:sdtContent>
  </w:sdt>
  <w:p w:rsidR="003F0C6E" w:rsidRDefault="003F0C6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2A7" w:rsidRDefault="00C572A7" w:rsidP="00FA7771">
      <w:pPr>
        <w:spacing w:after="0" w:line="240" w:lineRule="auto"/>
      </w:pPr>
      <w:r>
        <w:separator/>
      </w:r>
    </w:p>
  </w:footnote>
  <w:footnote w:type="continuationSeparator" w:id="0">
    <w:p w:rsidR="00C572A7" w:rsidRDefault="00C572A7" w:rsidP="00FA77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228" w:rsidRPr="008272D9" w:rsidRDefault="003F0C6E">
    <w:pPr>
      <w:pStyle w:val="a7"/>
      <w:rPr>
        <w:rFonts w:ascii="Times New Roman" w:hAnsi="Times New Roman" w:cs="Times New Roman"/>
        <w:i/>
        <w:sz w:val="18"/>
        <w:szCs w:val="18"/>
      </w:rPr>
    </w:pPr>
    <w:r w:rsidRPr="008272D9">
      <w:rPr>
        <w:rFonts w:ascii="Times New Roman" w:hAnsi="Times New Roman" w:cs="Times New Roman"/>
        <w:i/>
        <w:sz w:val="18"/>
        <w:szCs w:val="18"/>
      </w:rPr>
      <w:t>Генеральный план М</w:t>
    </w:r>
    <w:r>
      <w:rPr>
        <w:rFonts w:ascii="Times New Roman" w:hAnsi="Times New Roman" w:cs="Times New Roman"/>
        <w:i/>
        <w:sz w:val="18"/>
        <w:szCs w:val="18"/>
      </w:rPr>
      <w:t>О</w:t>
    </w:r>
    <w:r w:rsidRPr="008272D9">
      <w:rPr>
        <w:rFonts w:ascii="Times New Roman" w:hAnsi="Times New Roman" w:cs="Times New Roman"/>
        <w:i/>
        <w:sz w:val="18"/>
        <w:szCs w:val="18"/>
      </w:rPr>
      <w:t xml:space="preserve"> Светлый сельсовет Сакмарского района Оренбургской области. Материалы по обоснованию.</w:t>
    </w:r>
  </w:p>
  <w:p w:rsidR="005B4228" w:rsidRPr="008272D9" w:rsidRDefault="003F0C6E">
    <w:pPr>
      <w:pStyle w:val="a7"/>
      <w:rPr>
        <w:rFonts w:ascii="Times New Roman" w:hAnsi="Times New Roman" w:cs="Times New Roman"/>
        <w:i/>
        <w:sz w:val="18"/>
        <w:szCs w:val="18"/>
      </w:rPr>
    </w:pPr>
    <w:r w:rsidRPr="008272D9">
      <w:rPr>
        <w:rFonts w:ascii="Times New Roman" w:hAnsi="Times New Roman" w:cs="Times New Roman"/>
        <w:i/>
        <w:sz w:val="18"/>
        <w:szCs w:val="18"/>
      </w:rPr>
      <w:t>«СарстройНИИпроект». 2013 г.</w:t>
    </w:r>
  </w:p>
  <w:p w:rsidR="005B4228" w:rsidRDefault="003F0C6E">
    <w:pPr>
      <w:pStyle w:val="a7"/>
      <w:rPr>
        <w:rFonts w:ascii="Times New Roman" w:hAnsi="Times New Roman" w:cs="Times New Roman"/>
        <w:i/>
        <w:sz w:val="18"/>
        <w:szCs w:val="18"/>
      </w:rPr>
    </w:pPr>
    <w:r w:rsidRPr="008272D9">
      <w:rPr>
        <w:rFonts w:ascii="Times New Roman" w:hAnsi="Times New Roman" w:cs="Times New Roman"/>
        <w:i/>
        <w:sz w:val="18"/>
        <w:szCs w:val="18"/>
      </w:rPr>
      <w:t>Актуализированная версия. ООО «ЦКР»</w:t>
    </w:r>
    <w:r>
      <w:rPr>
        <w:rFonts w:ascii="Times New Roman" w:hAnsi="Times New Roman" w:cs="Times New Roman"/>
        <w:i/>
        <w:sz w:val="18"/>
        <w:szCs w:val="18"/>
      </w:rPr>
      <w:t xml:space="preserve"> </w:t>
    </w:r>
    <w:r w:rsidRPr="008272D9">
      <w:rPr>
        <w:rFonts w:ascii="Times New Roman" w:hAnsi="Times New Roman" w:cs="Times New Roman"/>
        <w:i/>
        <w:sz w:val="18"/>
        <w:szCs w:val="18"/>
      </w:rPr>
      <w:t>ГЕОПАРТНЕР». 2022 г.</w:t>
    </w:r>
  </w:p>
  <w:p w:rsidR="005B4228" w:rsidRPr="008272D9" w:rsidRDefault="00C572A7">
    <w:pPr>
      <w:pStyle w:val="a7"/>
      <w:rPr>
        <w:rFonts w:ascii="Times New Roman" w:hAnsi="Times New Roman" w:cs="Times New Roman"/>
        <w:i/>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C6E" w:rsidRPr="008272D9" w:rsidRDefault="003F0C6E">
    <w:pPr>
      <w:pStyle w:val="a7"/>
      <w:rPr>
        <w:rFonts w:ascii="Times New Roman" w:hAnsi="Times New Roman" w:cs="Times New Roman"/>
        <w:i/>
        <w:sz w:val="18"/>
        <w:szCs w:val="18"/>
      </w:rPr>
    </w:pPr>
    <w:r w:rsidRPr="008272D9">
      <w:rPr>
        <w:rFonts w:ascii="Times New Roman" w:hAnsi="Times New Roman" w:cs="Times New Roman"/>
        <w:i/>
        <w:sz w:val="18"/>
        <w:szCs w:val="18"/>
      </w:rPr>
      <w:t>Генеральный план М</w:t>
    </w:r>
    <w:r>
      <w:rPr>
        <w:rFonts w:ascii="Times New Roman" w:hAnsi="Times New Roman" w:cs="Times New Roman"/>
        <w:i/>
        <w:sz w:val="18"/>
        <w:szCs w:val="18"/>
      </w:rPr>
      <w:t>О</w:t>
    </w:r>
    <w:r w:rsidRPr="008272D9">
      <w:rPr>
        <w:rFonts w:ascii="Times New Roman" w:hAnsi="Times New Roman" w:cs="Times New Roman"/>
        <w:i/>
        <w:sz w:val="18"/>
        <w:szCs w:val="18"/>
      </w:rPr>
      <w:t xml:space="preserve"> Светлый сельсовет Сакмарского района Оренбургской области. Материалы по обоснованию.</w:t>
    </w:r>
  </w:p>
  <w:p w:rsidR="003F0C6E" w:rsidRPr="008272D9" w:rsidRDefault="003F0C6E">
    <w:pPr>
      <w:pStyle w:val="a7"/>
      <w:rPr>
        <w:rFonts w:ascii="Times New Roman" w:hAnsi="Times New Roman" w:cs="Times New Roman"/>
        <w:i/>
        <w:sz w:val="18"/>
        <w:szCs w:val="18"/>
      </w:rPr>
    </w:pPr>
    <w:r w:rsidRPr="008272D9">
      <w:rPr>
        <w:rFonts w:ascii="Times New Roman" w:hAnsi="Times New Roman" w:cs="Times New Roman"/>
        <w:i/>
        <w:sz w:val="18"/>
        <w:szCs w:val="18"/>
      </w:rPr>
      <w:t>«СарстройНИИпроект». 2013 г.</w:t>
    </w:r>
  </w:p>
  <w:p w:rsidR="003F0C6E" w:rsidRDefault="003F0C6E">
    <w:pPr>
      <w:pStyle w:val="a7"/>
      <w:rPr>
        <w:rFonts w:ascii="Times New Roman" w:hAnsi="Times New Roman" w:cs="Times New Roman"/>
        <w:i/>
        <w:sz w:val="18"/>
        <w:szCs w:val="18"/>
      </w:rPr>
    </w:pPr>
    <w:r w:rsidRPr="008272D9">
      <w:rPr>
        <w:rFonts w:ascii="Times New Roman" w:hAnsi="Times New Roman" w:cs="Times New Roman"/>
        <w:i/>
        <w:sz w:val="18"/>
        <w:szCs w:val="18"/>
      </w:rPr>
      <w:t>Актуализированная версия. ООО «ЦКР»</w:t>
    </w:r>
    <w:r>
      <w:rPr>
        <w:rFonts w:ascii="Times New Roman" w:hAnsi="Times New Roman" w:cs="Times New Roman"/>
        <w:i/>
        <w:sz w:val="18"/>
        <w:szCs w:val="18"/>
      </w:rPr>
      <w:t xml:space="preserve"> </w:t>
    </w:r>
    <w:r w:rsidRPr="008272D9">
      <w:rPr>
        <w:rFonts w:ascii="Times New Roman" w:hAnsi="Times New Roman" w:cs="Times New Roman"/>
        <w:i/>
        <w:sz w:val="18"/>
        <w:szCs w:val="18"/>
      </w:rPr>
      <w:t>ГЕОПАРТНЕР». 2022 г.</w:t>
    </w:r>
  </w:p>
  <w:p w:rsidR="003F0C6E" w:rsidRPr="008272D9" w:rsidRDefault="003F0C6E">
    <w:pPr>
      <w:pStyle w:val="a7"/>
      <w:rPr>
        <w:rFonts w:ascii="Times New Roman" w:hAnsi="Times New Roman" w:cs="Times New Roman"/>
        <w:i/>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suff w:val="nothing"/>
      <w:lvlText w:val=""/>
      <w:lvlJc w:val="left"/>
      <w:pPr>
        <w:tabs>
          <w:tab w:val="num" w:pos="1472"/>
        </w:tabs>
        <w:ind w:left="1472" w:firstLine="0"/>
      </w:pPr>
      <w:rPr>
        <w:rFonts w:cs="Times New Roman"/>
      </w:rPr>
    </w:lvl>
    <w:lvl w:ilvl="1">
      <w:start w:val="1"/>
      <w:numFmt w:val="none"/>
      <w:suff w:val="nothing"/>
      <w:lvlText w:val=""/>
      <w:lvlJc w:val="left"/>
      <w:pPr>
        <w:tabs>
          <w:tab w:val="num" w:pos="1472"/>
        </w:tabs>
        <w:ind w:left="1472" w:firstLine="0"/>
      </w:pPr>
      <w:rPr>
        <w:rFonts w:cs="Times New Roman"/>
      </w:rPr>
    </w:lvl>
    <w:lvl w:ilvl="2">
      <w:start w:val="1"/>
      <w:numFmt w:val="none"/>
      <w:suff w:val="nothing"/>
      <w:lvlText w:val=""/>
      <w:lvlJc w:val="left"/>
      <w:pPr>
        <w:tabs>
          <w:tab w:val="num" w:pos="1472"/>
        </w:tabs>
        <w:ind w:left="1472" w:firstLine="0"/>
      </w:pPr>
      <w:rPr>
        <w:rFonts w:cs="Times New Roman"/>
      </w:rPr>
    </w:lvl>
    <w:lvl w:ilvl="3">
      <w:start w:val="1"/>
      <w:numFmt w:val="none"/>
      <w:suff w:val="nothing"/>
      <w:lvlText w:val=""/>
      <w:lvlJc w:val="left"/>
      <w:pPr>
        <w:tabs>
          <w:tab w:val="num" w:pos="1472"/>
        </w:tabs>
        <w:ind w:left="1472" w:firstLine="0"/>
      </w:pPr>
      <w:rPr>
        <w:rFonts w:cs="Times New Roman"/>
      </w:rPr>
    </w:lvl>
    <w:lvl w:ilvl="4">
      <w:start w:val="1"/>
      <w:numFmt w:val="none"/>
      <w:suff w:val="nothing"/>
      <w:lvlText w:val=""/>
      <w:lvlJc w:val="left"/>
      <w:pPr>
        <w:tabs>
          <w:tab w:val="num" w:pos="1472"/>
        </w:tabs>
        <w:ind w:left="1472" w:firstLine="0"/>
      </w:pPr>
      <w:rPr>
        <w:rFonts w:cs="Times New Roman"/>
      </w:rPr>
    </w:lvl>
    <w:lvl w:ilvl="5">
      <w:start w:val="1"/>
      <w:numFmt w:val="none"/>
      <w:suff w:val="nothing"/>
      <w:lvlText w:val=""/>
      <w:lvlJc w:val="left"/>
      <w:pPr>
        <w:tabs>
          <w:tab w:val="num" w:pos="1472"/>
        </w:tabs>
        <w:ind w:left="1472" w:firstLine="0"/>
      </w:pPr>
      <w:rPr>
        <w:rFonts w:cs="Times New Roman"/>
      </w:rPr>
    </w:lvl>
    <w:lvl w:ilvl="6">
      <w:start w:val="1"/>
      <w:numFmt w:val="none"/>
      <w:suff w:val="nothing"/>
      <w:lvlText w:val=""/>
      <w:lvlJc w:val="left"/>
      <w:pPr>
        <w:tabs>
          <w:tab w:val="num" w:pos="1472"/>
        </w:tabs>
        <w:ind w:left="1472" w:firstLine="0"/>
      </w:pPr>
      <w:rPr>
        <w:rFonts w:cs="Times New Roman"/>
      </w:rPr>
    </w:lvl>
    <w:lvl w:ilvl="7">
      <w:start w:val="1"/>
      <w:numFmt w:val="none"/>
      <w:suff w:val="nothing"/>
      <w:lvlText w:val=""/>
      <w:lvlJc w:val="left"/>
      <w:pPr>
        <w:tabs>
          <w:tab w:val="num" w:pos="1472"/>
        </w:tabs>
        <w:ind w:left="1472" w:firstLine="0"/>
      </w:pPr>
      <w:rPr>
        <w:rFonts w:cs="Times New Roman"/>
      </w:rPr>
    </w:lvl>
    <w:lvl w:ilvl="8">
      <w:start w:val="1"/>
      <w:numFmt w:val="none"/>
      <w:suff w:val="nothing"/>
      <w:lvlText w:val=""/>
      <w:lvlJc w:val="left"/>
      <w:pPr>
        <w:tabs>
          <w:tab w:val="num" w:pos="1472"/>
        </w:tabs>
        <w:ind w:left="1472" w:firstLine="0"/>
      </w:pPr>
      <w:rPr>
        <w:rFonts w:cs="Times New Roman"/>
      </w:rPr>
    </w:lvl>
  </w:abstractNum>
  <w:abstractNum w:abstractNumId="1">
    <w:nsid w:val="00000004"/>
    <w:multiLevelType w:val="multilevel"/>
    <w:tmpl w:val="00000004"/>
    <w:name w:val="WW8Num3"/>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Symbol" w:hAnsi="Symbol" w:cs="Symbol"/>
      </w:rPr>
    </w:lvl>
    <w:lvl w:ilvl="2">
      <w:start w:val="1"/>
      <w:numFmt w:val="none"/>
      <w:suff w:val="nothing"/>
      <w:lvlText w:val=""/>
      <w:lvlJc w:val="left"/>
      <w:pPr>
        <w:tabs>
          <w:tab w:val="num" w:pos="0"/>
        </w:tabs>
        <w:ind w:left="720" w:hanging="720"/>
      </w:pPr>
      <w:rPr>
        <w:rFonts w:ascii="Symbol" w:hAnsi="Symbol" w:cs="Symbol"/>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rPr>
        <w:rFonts w:ascii="Symbol" w:hAnsi="Symbol" w:cs="Symbol"/>
      </w:rPr>
    </w:lvl>
    <w:lvl w:ilvl="5">
      <w:start w:val="1"/>
      <w:numFmt w:val="none"/>
      <w:suff w:val="nothing"/>
      <w:lvlText w:val=""/>
      <w:lvlJc w:val="left"/>
      <w:pPr>
        <w:tabs>
          <w:tab w:val="num" w:pos="0"/>
        </w:tabs>
        <w:ind w:left="1152" w:hanging="1152"/>
      </w:pPr>
      <w:rPr>
        <w:rFonts w:ascii="Symbol" w:hAnsi="Symbol" w:cs="Symbol"/>
      </w:rPr>
    </w:lvl>
    <w:lvl w:ilvl="6">
      <w:start w:val="1"/>
      <w:numFmt w:val="none"/>
      <w:suff w:val="nothing"/>
      <w:lvlText w:val=""/>
      <w:lvlJc w:val="left"/>
      <w:pPr>
        <w:tabs>
          <w:tab w:val="num" w:pos="0"/>
        </w:tabs>
        <w:ind w:left="1296" w:hanging="1296"/>
      </w:pPr>
      <w:rPr>
        <w:rFonts w:ascii="Symbol" w:hAnsi="Symbol" w:cs="Symbol"/>
      </w:rPr>
    </w:lvl>
    <w:lvl w:ilvl="7">
      <w:start w:val="1"/>
      <w:numFmt w:val="none"/>
      <w:suff w:val="nothing"/>
      <w:lvlText w:val=""/>
      <w:lvlJc w:val="left"/>
      <w:pPr>
        <w:tabs>
          <w:tab w:val="num" w:pos="0"/>
        </w:tabs>
        <w:ind w:left="1440" w:hanging="1440"/>
      </w:pPr>
      <w:rPr>
        <w:rFonts w:ascii="Symbol" w:hAnsi="Symbol" w:cs="Symbol"/>
      </w:rPr>
    </w:lvl>
    <w:lvl w:ilvl="8">
      <w:start w:val="1"/>
      <w:numFmt w:val="none"/>
      <w:suff w:val="nothing"/>
      <w:lvlText w:val=""/>
      <w:lvlJc w:val="left"/>
      <w:pPr>
        <w:tabs>
          <w:tab w:val="num" w:pos="0"/>
        </w:tabs>
        <w:ind w:left="1584" w:hanging="1584"/>
      </w:pPr>
      <w:rPr>
        <w:rFonts w:ascii="Symbol" w:hAnsi="Symbol" w:cs="Symbol"/>
      </w:rPr>
    </w:lvl>
  </w:abstractNum>
  <w:abstractNum w:abstractNumId="2">
    <w:nsid w:val="00000005"/>
    <w:multiLevelType w:val="singleLevel"/>
    <w:tmpl w:val="00000005"/>
    <w:name w:val="WW8Num4"/>
    <w:lvl w:ilvl="0">
      <w:start w:val="1"/>
      <w:numFmt w:val="decimal"/>
      <w:lvlText w:val="%1."/>
      <w:lvlJc w:val="left"/>
      <w:pPr>
        <w:tabs>
          <w:tab w:val="num" w:pos="0"/>
        </w:tabs>
        <w:ind w:left="644" w:hanging="360"/>
      </w:pPr>
      <w:rPr>
        <w:rFonts w:ascii="Symbol" w:hAnsi="Symbol" w:cs="Symbol"/>
      </w:rPr>
    </w:lvl>
  </w:abstractNum>
  <w:abstractNum w:abstractNumId="3">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4">
    <w:nsid w:val="03725F39"/>
    <w:multiLevelType w:val="hybridMultilevel"/>
    <w:tmpl w:val="CCA0963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584182"/>
    <w:multiLevelType w:val="hybridMultilevel"/>
    <w:tmpl w:val="97BA407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A00D98"/>
    <w:multiLevelType w:val="hybridMultilevel"/>
    <w:tmpl w:val="0706C8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9D60AAE"/>
    <w:multiLevelType w:val="hybridMultilevel"/>
    <w:tmpl w:val="ED2E861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A941DA"/>
    <w:multiLevelType w:val="hybridMultilevel"/>
    <w:tmpl w:val="383A8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243E5A"/>
    <w:multiLevelType w:val="hybridMultilevel"/>
    <w:tmpl w:val="9504526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7D0030"/>
    <w:multiLevelType w:val="hybridMultilevel"/>
    <w:tmpl w:val="D960ED2A"/>
    <w:lvl w:ilvl="0" w:tplc="4232C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A56B37"/>
    <w:multiLevelType w:val="hybridMultilevel"/>
    <w:tmpl w:val="C1AC7BF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CE1D53"/>
    <w:multiLevelType w:val="multilevel"/>
    <w:tmpl w:val="6EE0FF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E0751A"/>
    <w:multiLevelType w:val="hybridMultilevel"/>
    <w:tmpl w:val="67408C6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5755B9"/>
    <w:multiLevelType w:val="hybridMultilevel"/>
    <w:tmpl w:val="B46417D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593741"/>
    <w:multiLevelType w:val="hybridMultilevel"/>
    <w:tmpl w:val="EBC6CC9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AC17E7"/>
    <w:multiLevelType w:val="multilevel"/>
    <w:tmpl w:val="70FAC0B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34E03FD8"/>
    <w:multiLevelType w:val="hybridMultilevel"/>
    <w:tmpl w:val="E99492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F1077A"/>
    <w:multiLevelType w:val="hybridMultilevel"/>
    <w:tmpl w:val="EFA41B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ED3666"/>
    <w:multiLevelType w:val="hybridMultilevel"/>
    <w:tmpl w:val="4462F19E"/>
    <w:lvl w:ilvl="0" w:tplc="4232C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5D37AB"/>
    <w:multiLevelType w:val="multilevel"/>
    <w:tmpl w:val="A14EDB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BF265F4"/>
    <w:multiLevelType w:val="hybridMultilevel"/>
    <w:tmpl w:val="01A08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8F6844"/>
    <w:multiLevelType w:val="hybridMultilevel"/>
    <w:tmpl w:val="85D82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4917F3"/>
    <w:multiLevelType w:val="hybridMultilevel"/>
    <w:tmpl w:val="35DC813C"/>
    <w:lvl w:ilvl="0" w:tplc="B7A8298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E670338"/>
    <w:multiLevelType w:val="hybridMultilevel"/>
    <w:tmpl w:val="4366FE6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2A50FC"/>
    <w:multiLevelType w:val="hybridMultilevel"/>
    <w:tmpl w:val="3FF4C1F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36138E"/>
    <w:multiLevelType w:val="hybridMultilevel"/>
    <w:tmpl w:val="B29CC0C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637BDD"/>
    <w:multiLevelType w:val="hybridMultilevel"/>
    <w:tmpl w:val="3D5A37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8D70F2"/>
    <w:multiLevelType w:val="hybridMultilevel"/>
    <w:tmpl w:val="9FECB21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3A4ADB"/>
    <w:multiLevelType w:val="hybridMultilevel"/>
    <w:tmpl w:val="A98A8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640741"/>
    <w:multiLevelType w:val="hybridMultilevel"/>
    <w:tmpl w:val="E09414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D02394"/>
    <w:multiLevelType w:val="hybridMultilevel"/>
    <w:tmpl w:val="54A469B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DA17CF"/>
    <w:multiLevelType w:val="hybridMultilevel"/>
    <w:tmpl w:val="3314106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370CCD"/>
    <w:multiLevelType w:val="hybridMultilevel"/>
    <w:tmpl w:val="A5A09CD8"/>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854859"/>
    <w:multiLevelType w:val="multilevel"/>
    <w:tmpl w:val="80663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1AF1DEB"/>
    <w:multiLevelType w:val="multilevel"/>
    <w:tmpl w:val="E2849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53A158F"/>
    <w:multiLevelType w:val="multilevel"/>
    <w:tmpl w:val="98429C8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77CD4DC9"/>
    <w:multiLevelType w:val="hybridMultilevel"/>
    <w:tmpl w:val="C0D087A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B67046"/>
    <w:multiLevelType w:val="hybridMultilevel"/>
    <w:tmpl w:val="0B10DDC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FE113A"/>
    <w:multiLevelType w:val="hybridMultilevel"/>
    <w:tmpl w:val="1064416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B95FD4"/>
    <w:multiLevelType w:val="hybridMultilevel"/>
    <w:tmpl w:val="395E21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43"/>
  </w:num>
  <w:num w:numId="3">
    <w:abstractNumId w:val="22"/>
  </w:num>
  <w:num w:numId="4">
    <w:abstractNumId w:val="10"/>
  </w:num>
  <w:num w:numId="5">
    <w:abstractNumId w:val="37"/>
  </w:num>
  <w:num w:numId="6">
    <w:abstractNumId w:val="38"/>
  </w:num>
  <w:num w:numId="7">
    <w:abstractNumId w:val="16"/>
  </w:num>
  <w:num w:numId="8">
    <w:abstractNumId w:val="13"/>
  </w:num>
  <w:num w:numId="9">
    <w:abstractNumId w:val="42"/>
  </w:num>
  <w:num w:numId="10">
    <w:abstractNumId w:val="24"/>
  </w:num>
  <w:num w:numId="11">
    <w:abstractNumId w:val="18"/>
  </w:num>
  <w:num w:numId="12">
    <w:abstractNumId w:val="1"/>
  </w:num>
  <w:num w:numId="13">
    <w:abstractNumId w:val="2"/>
  </w:num>
  <w:num w:numId="14">
    <w:abstractNumId w:val="3"/>
  </w:num>
  <w:num w:numId="15">
    <w:abstractNumId w:val="20"/>
  </w:num>
  <w:num w:numId="16">
    <w:abstractNumId w:val="35"/>
  </w:num>
  <w:num w:numId="17">
    <w:abstractNumId w:val="34"/>
  </w:num>
  <w:num w:numId="18">
    <w:abstractNumId w:val="21"/>
  </w:num>
  <w:num w:numId="19">
    <w:abstractNumId w:val="11"/>
  </w:num>
  <w:num w:numId="20">
    <w:abstractNumId w:val="15"/>
  </w:num>
  <w:num w:numId="21">
    <w:abstractNumId w:val="40"/>
  </w:num>
  <w:num w:numId="22">
    <w:abstractNumId w:val="4"/>
  </w:num>
  <w:num w:numId="23">
    <w:abstractNumId w:val="28"/>
  </w:num>
  <w:num w:numId="24">
    <w:abstractNumId w:val="14"/>
  </w:num>
  <w:num w:numId="25">
    <w:abstractNumId w:val="29"/>
  </w:num>
  <w:num w:numId="26">
    <w:abstractNumId w:val="41"/>
  </w:num>
  <w:num w:numId="27">
    <w:abstractNumId w:val="17"/>
  </w:num>
  <w:num w:numId="28">
    <w:abstractNumId w:val="7"/>
  </w:num>
  <w:num w:numId="29">
    <w:abstractNumId w:val="9"/>
  </w:num>
  <w:num w:numId="30">
    <w:abstractNumId w:val="25"/>
  </w:num>
  <w:num w:numId="31">
    <w:abstractNumId w:val="39"/>
  </w:num>
  <w:num w:numId="32">
    <w:abstractNumId w:val="31"/>
  </w:num>
  <w:num w:numId="33">
    <w:abstractNumId w:val="27"/>
  </w:num>
  <w:num w:numId="34">
    <w:abstractNumId w:val="0"/>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36"/>
  </w:num>
  <w:num w:numId="38">
    <w:abstractNumId w:val="30"/>
  </w:num>
  <w:num w:numId="39">
    <w:abstractNumId w:val="5"/>
  </w:num>
  <w:num w:numId="40">
    <w:abstractNumId w:val="6"/>
  </w:num>
  <w:num w:numId="41">
    <w:abstractNumId w:val="12"/>
  </w:num>
  <w:num w:numId="42">
    <w:abstractNumId w:val="23"/>
  </w:num>
  <w:num w:numId="43">
    <w:abstractNumId w:val="19"/>
  </w:num>
  <w:num w:numId="44">
    <w:abstractNumId w:val="32"/>
  </w:num>
  <w:num w:numId="4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4431D"/>
    <w:rsid w:val="001B7597"/>
    <w:rsid w:val="001F6F03"/>
    <w:rsid w:val="00267B62"/>
    <w:rsid w:val="002F0C26"/>
    <w:rsid w:val="002F229E"/>
    <w:rsid w:val="003F0C6E"/>
    <w:rsid w:val="00630CCB"/>
    <w:rsid w:val="006F60B3"/>
    <w:rsid w:val="00734B6C"/>
    <w:rsid w:val="008A4D5A"/>
    <w:rsid w:val="008E4033"/>
    <w:rsid w:val="00912565"/>
    <w:rsid w:val="00927CE9"/>
    <w:rsid w:val="009B6040"/>
    <w:rsid w:val="00A4123D"/>
    <w:rsid w:val="00B4431D"/>
    <w:rsid w:val="00C572A7"/>
    <w:rsid w:val="00CF5497"/>
    <w:rsid w:val="00DF3AD4"/>
    <w:rsid w:val="00F65FA3"/>
    <w:rsid w:val="00FA77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31D"/>
    <w:rPr>
      <w:rFonts w:eastAsiaTheme="minorEastAsia"/>
      <w:lang w:eastAsia="ru-RU"/>
    </w:rPr>
  </w:style>
  <w:style w:type="paragraph" w:styleId="1">
    <w:name w:val="heading 1"/>
    <w:basedOn w:val="a"/>
    <w:next w:val="a"/>
    <w:link w:val="10"/>
    <w:qFormat/>
    <w:rsid w:val="003F0C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B4431D"/>
    <w:pPr>
      <w:keepNext/>
      <w:spacing w:after="0" w:line="240" w:lineRule="auto"/>
      <w:outlineLvl w:val="1"/>
    </w:pPr>
    <w:rPr>
      <w:rFonts w:ascii="Times New Roman" w:eastAsia="Times New Roman" w:hAnsi="Times New Roman" w:cs="Times New Roman"/>
      <w:b/>
      <w:sz w:val="28"/>
      <w:szCs w:val="20"/>
    </w:rPr>
  </w:style>
  <w:style w:type="paragraph" w:styleId="3">
    <w:name w:val="heading 3"/>
    <w:basedOn w:val="a"/>
    <w:next w:val="a"/>
    <w:link w:val="30"/>
    <w:uiPriority w:val="9"/>
    <w:unhideWhenUsed/>
    <w:qFormat/>
    <w:rsid w:val="003F0C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4431D"/>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rsid w:val="003F0C6E"/>
    <w:rPr>
      <w:rFonts w:asciiTheme="majorHAnsi" w:eastAsiaTheme="majorEastAsia" w:hAnsiTheme="majorHAnsi" w:cstheme="majorBidi"/>
      <w:b/>
      <w:bCs/>
      <w:color w:val="4F81BD" w:themeColor="accent1"/>
      <w:lang w:eastAsia="ru-RU"/>
    </w:rPr>
  </w:style>
  <w:style w:type="character" w:customStyle="1" w:styleId="a3">
    <w:name w:val="Другое_"/>
    <w:basedOn w:val="a0"/>
    <w:link w:val="a4"/>
    <w:rsid w:val="003F0C6E"/>
    <w:rPr>
      <w:rFonts w:ascii="Times New Roman" w:eastAsia="Times New Roman" w:hAnsi="Times New Roman" w:cs="Times New Roman"/>
      <w:sz w:val="18"/>
      <w:szCs w:val="18"/>
    </w:rPr>
  </w:style>
  <w:style w:type="paragraph" w:customStyle="1" w:styleId="a4">
    <w:name w:val="Другое"/>
    <w:basedOn w:val="a"/>
    <w:link w:val="a3"/>
    <w:rsid w:val="003F0C6E"/>
    <w:pPr>
      <w:widowControl w:val="0"/>
      <w:spacing w:after="0" w:line="240" w:lineRule="auto"/>
    </w:pPr>
    <w:rPr>
      <w:rFonts w:ascii="Times New Roman" w:eastAsia="Times New Roman" w:hAnsi="Times New Roman" w:cs="Times New Roman"/>
      <w:sz w:val="18"/>
      <w:szCs w:val="18"/>
      <w:lang w:eastAsia="en-US"/>
    </w:rPr>
  </w:style>
  <w:style w:type="character" w:customStyle="1" w:styleId="4">
    <w:name w:val="Основной текст (4)_"/>
    <w:basedOn w:val="a0"/>
    <w:link w:val="40"/>
    <w:rsid w:val="003F0C6E"/>
    <w:rPr>
      <w:rFonts w:ascii="Segoe UI" w:eastAsia="Segoe UI" w:hAnsi="Segoe UI" w:cs="Segoe UI"/>
      <w:b/>
      <w:bCs/>
      <w:sz w:val="36"/>
      <w:szCs w:val="36"/>
    </w:rPr>
  </w:style>
  <w:style w:type="character" w:customStyle="1" w:styleId="31">
    <w:name w:val="Основной текст (3)_"/>
    <w:basedOn w:val="a0"/>
    <w:link w:val="32"/>
    <w:rsid w:val="003F0C6E"/>
    <w:rPr>
      <w:rFonts w:ascii="Segoe UI" w:eastAsia="Segoe UI" w:hAnsi="Segoe UI" w:cs="Segoe UI"/>
      <w:b/>
      <w:bCs/>
      <w:sz w:val="28"/>
      <w:szCs w:val="28"/>
    </w:rPr>
  </w:style>
  <w:style w:type="character" w:customStyle="1" w:styleId="a5">
    <w:name w:val="Подпись к картинке_"/>
    <w:basedOn w:val="a0"/>
    <w:link w:val="a6"/>
    <w:rsid w:val="003F0C6E"/>
    <w:rPr>
      <w:rFonts w:ascii="Segoe UI" w:eastAsia="Segoe UI" w:hAnsi="Segoe UI" w:cs="Segoe UI"/>
      <w:b/>
      <w:bCs/>
      <w:sz w:val="28"/>
      <w:szCs w:val="28"/>
    </w:rPr>
  </w:style>
  <w:style w:type="character" w:customStyle="1" w:styleId="21">
    <w:name w:val="Основной текст (2)_"/>
    <w:basedOn w:val="a0"/>
    <w:link w:val="22"/>
    <w:rsid w:val="003F0C6E"/>
    <w:rPr>
      <w:rFonts w:ascii="Times New Roman" w:eastAsia="Times New Roman" w:hAnsi="Times New Roman" w:cs="Times New Roman"/>
    </w:rPr>
  </w:style>
  <w:style w:type="paragraph" w:customStyle="1" w:styleId="40">
    <w:name w:val="Основной текст (4)"/>
    <w:basedOn w:val="a"/>
    <w:link w:val="4"/>
    <w:rsid w:val="003F0C6E"/>
    <w:pPr>
      <w:widowControl w:val="0"/>
      <w:spacing w:after="180" w:line="240" w:lineRule="auto"/>
      <w:jc w:val="center"/>
    </w:pPr>
    <w:rPr>
      <w:rFonts w:ascii="Segoe UI" w:eastAsia="Segoe UI" w:hAnsi="Segoe UI" w:cs="Segoe UI"/>
      <w:b/>
      <w:bCs/>
      <w:sz w:val="36"/>
      <w:szCs w:val="36"/>
      <w:lang w:eastAsia="en-US"/>
    </w:rPr>
  </w:style>
  <w:style w:type="paragraph" w:customStyle="1" w:styleId="32">
    <w:name w:val="Основной текст (3)"/>
    <w:basedOn w:val="a"/>
    <w:link w:val="31"/>
    <w:rsid w:val="003F0C6E"/>
    <w:pPr>
      <w:widowControl w:val="0"/>
      <w:spacing w:after="390" w:line="240" w:lineRule="auto"/>
    </w:pPr>
    <w:rPr>
      <w:rFonts w:ascii="Segoe UI" w:eastAsia="Segoe UI" w:hAnsi="Segoe UI" w:cs="Segoe UI"/>
      <w:b/>
      <w:bCs/>
      <w:sz w:val="28"/>
      <w:szCs w:val="28"/>
      <w:lang w:eastAsia="en-US"/>
    </w:rPr>
  </w:style>
  <w:style w:type="paragraph" w:customStyle="1" w:styleId="a6">
    <w:name w:val="Подпись к картинке"/>
    <w:basedOn w:val="a"/>
    <w:link w:val="a5"/>
    <w:rsid w:val="003F0C6E"/>
    <w:pPr>
      <w:widowControl w:val="0"/>
      <w:spacing w:after="0" w:line="240" w:lineRule="auto"/>
    </w:pPr>
    <w:rPr>
      <w:rFonts w:ascii="Segoe UI" w:eastAsia="Segoe UI" w:hAnsi="Segoe UI" w:cs="Segoe UI"/>
      <w:b/>
      <w:bCs/>
      <w:sz w:val="28"/>
      <w:szCs w:val="28"/>
      <w:lang w:eastAsia="en-US"/>
    </w:rPr>
  </w:style>
  <w:style w:type="paragraph" w:customStyle="1" w:styleId="22">
    <w:name w:val="Основной текст (2)"/>
    <w:basedOn w:val="a"/>
    <w:link w:val="21"/>
    <w:rsid w:val="003F0C6E"/>
    <w:pPr>
      <w:widowControl w:val="0"/>
      <w:spacing w:after="230" w:line="240" w:lineRule="auto"/>
      <w:ind w:left="1360" w:firstLine="350"/>
    </w:pPr>
    <w:rPr>
      <w:rFonts w:ascii="Times New Roman" w:eastAsia="Times New Roman" w:hAnsi="Times New Roman" w:cs="Times New Roman"/>
      <w:lang w:eastAsia="en-US"/>
    </w:rPr>
  </w:style>
  <w:style w:type="paragraph" w:styleId="a7">
    <w:name w:val="header"/>
    <w:basedOn w:val="a"/>
    <w:link w:val="a8"/>
    <w:uiPriority w:val="99"/>
    <w:unhideWhenUsed/>
    <w:rsid w:val="003F0C6E"/>
    <w:pPr>
      <w:tabs>
        <w:tab w:val="center" w:pos="4677"/>
        <w:tab w:val="right" w:pos="9355"/>
      </w:tabs>
      <w:spacing w:after="0" w:line="240" w:lineRule="auto"/>
    </w:pPr>
    <w:rPr>
      <w:rFonts w:ascii="Calibri" w:eastAsia="Times New Roman" w:hAnsi="Calibri" w:cs="Calibri"/>
      <w:lang w:eastAsia="en-US"/>
    </w:rPr>
  </w:style>
  <w:style w:type="character" w:customStyle="1" w:styleId="a8">
    <w:name w:val="Верхний колонтитул Знак"/>
    <w:basedOn w:val="a0"/>
    <w:link w:val="a7"/>
    <w:uiPriority w:val="99"/>
    <w:rsid w:val="003F0C6E"/>
    <w:rPr>
      <w:rFonts w:ascii="Calibri" w:eastAsia="Times New Roman" w:hAnsi="Calibri" w:cs="Calibri"/>
    </w:rPr>
  </w:style>
  <w:style w:type="paragraph" w:styleId="a9">
    <w:name w:val="footer"/>
    <w:basedOn w:val="a"/>
    <w:link w:val="aa"/>
    <w:uiPriority w:val="99"/>
    <w:unhideWhenUsed/>
    <w:rsid w:val="003F0C6E"/>
    <w:pPr>
      <w:tabs>
        <w:tab w:val="center" w:pos="4677"/>
        <w:tab w:val="right" w:pos="9355"/>
      </w:tabs>
      <w:spacing w:after="0" w:line="240" w:lineRule="auto"/>
    </w:pPr>
    <w:rPr>
      <w:rFonts w:ascii="Calibri" w:eastAsia="Times New Roman" w:hAnsi="Calibri" w:cs="Calibri"/>
      <w:lang w:eastAsia="en-US"/>
    </w:rPr>
  </w:style>
  <w:style w:type="character" w:customStyle="1" w:styleId="aa">
    <w:name w:val="Нижний колонтитул Знак"/>
    <w:basedOn w:val="a0"/>
    <w:link w:val="a9"/>
    <w:uiPriority w:val="99"/>
    <w:rsid w:val="003F0C6E"/>
    <w:rPr>
      <w:rFonts w:ascii="Calibri" w:eastAsia="Times New Roman" w:hAnsi="Calibri" w:cs="Calibri"/>
    </w:rPr>
  </w:style>
  <w:style w:type="paragraph" w:customStyle="1" w:styleId="11">
    <w:name w:val="Абзац списка1"/>
    <w:basedOn w:val="a"/>
    <w:rsid w:val="003F0C6E"/>
    <w:pPr>
      <w:suppressAutoHyphens/>
      <w:ind w:left="720"/>
    </w:pPr>
    <w:rPr>
      <w:rFonts w:ascii="Calibri" w:eastAsia="Lucida Sans Unicode" w:hAnsi="Calibri" w:cs="Calibri"/>
      <w:kern w:val="1"/>
      <w:lang w:eastAsia="hi-IN" w:bidi="hi-IN"/>
    </w:rPr>
  </w:style>
  <w:style w:type="paragraph" w:customStyle="1" w:styleId="12">
    <w:name w:val="Обычный (веб)1"/>
    <w:basedOn w:val="a"/>
    <w:rsid w:val="003F0C6E"/>
    <w:pPr>
      <w:suppressAutoHyphens/>
      <w:spacing w:after="0" w:line="360" w:lineRule="auto"/>
      <w:ind w:left="1080" w:firstLine="709"/>
      <w:jc w:val="both"/>
    </w:pPr>
    <w:rPr>
      <w:rFonts w:ascii="Calibri" w:eastAsia="Calibri" w:hAnsi="Calibri" w:cs="Mangal"/>
      <w:spacing w:val="-5"/>
      <w:kern w:val="1"/>
      <w:sz w:val="28"/>
      <w:szCs w:val="28"/>
      <w:lang w:eastAsia="hi-IN" w:bidi="hi-IN"/>
    </w:rPr>
  </w:style>
  <w:style w:type="paragraph" w:styleId="23">
    <w:name w:val="Body Text Indent 2"/>
    <w:basedOn w:val="a"/>
    <w:link w:val="24"/>
    <w:rsid w:val="003F0C6E"/>
    <w:pPr>
      <w:suppressAutoHyphens/>
      <w:spacing w:after="120" w:line="480" w:lineRule="auto"/>
      <w:ind w:left="283"/>
    </w:pPr>
    <w:rPr>
      <w:rFonts w:ascii="Times New Roman" w:eastAsia="Lucida Sans Unicode" w:hAnsi="Times New Roman" w:cs="Mangal"/>
      <w:kern w:val="1"/>
      <w:sz w:val="24"/>
      <w:szCs w:val="24"/>
      <w:lang w:eastAsia="hi-IN" w:bidi="hi-IN"/>
    </w:rPr>
  </w:style>
  <w:style w:type="character" w:customStyle="1" w:styleId="24">
    <w:name w:val="Основной текст с отступом 2 Знак"/>
    <w:basedOn w:val="a0"/>
    <w:link w:val="23"/>
    <w:rsid w:val="003F0C6E"/>
    <w:rPr>
      <w:rFonts w:ascii="Times New Roman" w:eastAsia="Lucida Sans Unicode" w:hAnsi="Times New Roman" w:cs="Mangal"/>
      <w:kern w:val="1"/>
      <w:sz w:val="24"/>
      <w:szCs w:val="24"/>
      <w:lang w:eastAsia="hi-IN" w:bidi="hi-IN"/>
    </w:rPr>
  </w:style>
  <w:style w:type="paragraph" w:customStyle="1" w:styleId="Default">
    <w:name w:val="Default"/>
    <w:rsid w:val="003F0C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b">
    <w:name w:val="Основной текст_"/>
    <w:basedOn w:val="a0"/>
    <w:link w:val="13"/>
    <w:rsid w:val="003F0C6E"/>
    <w:rPr>
      <w:rFonts w:ascii="Times New Roman" w:eastAsia="Times New Roman" w:hAnsi="Times New Roman" w:cs="Times New Roman"/>
      <w:sz w:val="28"/>
      <w:szCs w:val="28"/>
    </w:rPr>
  </w:style>
  <w:style w:type="paragraph" w:customStyle="1" w:styleId="13">
    <w:name w:val="Основной текст1"/>
    <w:basedOn w:val="a"/>
    <w:link w:val="ab"/>
    <w:rsid w:val="003F0C6E"/>
    <w:pPr>
      <w:widowControl w:val="0"/>
      <w:spacing w:after="0" w:line="240" w:lineRule="auto"/>
      <w:ind w:firstLine="400"/>
    </w:pPr>
    <w:rPr>
      <w:rFonts w:ascii="Times New Roman" w:eastAsia="Times New Roman" w:hAnsi="Times New Roman" w:cs="Times New Roman"/>
      <w:sz w:val="28"/>
      <w:szCs w:val="28"/>
      <w:lang w:eastAsia="en-US"/>
    </w:rPr>
  </w:style>
  <w:style w:type="paragraph" w:customStyle="1" w:styleId="ac">
    <w:name w:val="Обычный текст"/>
    <w:basedOn w:val="a"/>
    <w:qFormat/>
    <w:rsid w:val="003F0C6E"/>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styleId="ad">
    <w:name w:val="No Spacing"/>
    <w:uiPriority w:val="1"/>
    <w:qFormat/>
    <w:rsid w:val="003F0C6E"/>
    <w:pPr>
      <w:spacing w:after="0" w:line="240" w:lineRule="auto"/>
    </w:pPr>
    <w:rPr>
      <w:rFonts w:ascii="Calibri" w:eastAsia="Calibri" w:hAnsi="Calibri" w:cs="Times New Roman"/>
    </w:rPr>
  </w:style>
  <w:style w:type="paragraph" w:styleId="ae">
    <w:name w:val="List Paragraph"/>
    <w:basedOn w:val="a"/>
    <w:uiPriority w:val="34"/>
    <w:qFormat/>
    <w:rsid w:val="003F0C6E"/>
    <w:pPr>
      <w:ind w:left="720"/>
      <w:contextualSpacing/>
    </w:pPr>
    <w:rPr>
      <w:rFonts w:ascii="Calibri" w:eastAsia="Times New Roman" w:hAnsi="Calibri" w:cs="Calibri"/>
      <w:lang w:eastAsia="en-US"/>
    </w:rPr>
  </w:style>
  <w:style w:type="table" w:styleId="af">
    <w:name w:val="Table Grid"/>
    <w:basedOn w:val="a1"/>
    <w:uiPriority w:val="39"/>
    <w:rsid w:val="003F0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3F0C6E"/>
    <w:rPr>
      <w:rFonts w:asciiTheme="majorHAnsi" w:eastAsiaTheme="majorEastAsia" w:hAnsiTheme="majorHAnsi" w:cstheme="majorBidi"/>
      <w:b/>
      <w:bCs/>
      <w:color w:val="365F91" w:themeColor="accent1" w:themeShade="BF"/>
      <w:sz w:val="28"/>
      <w:szCs w:val="28"/>
      <w:lang w:eastAsia="ru-RU"/>
    </w:rPr>
  </w:style>
  <w:style w:type="paragraph" w:styleId="af0">
    <w:name w:val="TOC Heading"/>
    <w:basedOn w:val="1"/>
    <w:next w:val="a"/>
    <w:uiPriority w:val="39"/>
    <w:unhideWhenUsed/>
    <w:qFormat/>
    <w:rsid w:val="003F0C6E"/>
    <w:pPr>
      <w:spacing w:before="240" w:line="259" w:lineRule="auto"/>
      <w:outlineLvl w:val="9"/>
    </w:pPr>
    <w:rPr>
      <w:b w:val="0"/>
      <w:bCs w:val="0"/>
      <w:sz w:val="32"/>
      <w:szCs w:val="32"/>
    </w:rPr>
  </w:style>
  <w:style w:type="paragraph" w:styleId="25">
    <w:name w:val="toc 2"/>
    <w:basedOn w:val="a"/>
    <w:next w:val="a"/>
    <w:autoRedefine/>
    <w:uiPriority w:val="39"/>
    <w:unhideWhenUsed/>
    <w:rsid w:val="003F0C6E"/>
    <w:pPr>
      <w:spacing w:after="100"/>
      <w:ind w:left="220"/>
    </w:pPr>
    <w:rPr>
      <w:rFonts w:ascii="Calibri" w:eastAsia="Times New Roman" w:hAnsi="Calibri" w:cs="Calibri"/>
      <w:lang w:eastAsia="en-US"/>
    </w:rPr>
  </w:style>
  <w:style w:type="paragraph" w:styleId="14">
    <w:name w:val="toc 1"/>
    <w:basedOn w:val="a"/>
    <w:next w:val="a"/>
    <w:autoRedefine/>
    <w:uiPriority w:val="39"/>
    <w:unhideWhenUsed/>
    <w:rsid w:val="003F0C6E"/>
    <w:pPr>
      <w:spacing w:after="100"/>
    </w:pPr>
    <w:rPr>
      <w:rFonts w:ascii="Calibri" w:eastAsia="Times New Roman" w:hAnsi="Calibri" w:cs="Calibri"/>
      <w:lang w:eastAsia="en-US"/>
    </w:rPr>
  </w:style>
  <w:style w:type="character" w:styleId="af1">
    <w:name w:val="Hyperlink"/>
    <w:basedOn w:val="a0"/>
    <w:uiPriority w:val="99"/>
    <w:unhideWhenUsed/>
    <w:rsid w:val="003F0C6E"/>
    <w:rPr>
      <w:color w:val="0000FF" w:themeColor="hyperlink"/>
      <w:u w:val="single"/>
    </w:rPr>
  </w:style>
  <w:style w:type="paragraph" w:styleId="af2">
    <w:name w:val="Balloon Text"/>
    <w:basedOn w:val="a"/>
    <w:link w:val="af3"/>
    <w:uiPriority w:val="99"/>
    <w:semiHidden/>
    <w:unhideWhenUsed/>
    <w:rsid w:val="003F0C6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F0C6E"/>
    <w:rPr>
      <w:rFonts w:ascii="Tahoma" w:eastAsiaTheme="minorEastAsia" w:hAnsi="Tahoma" w:cs="Tahoma"/>
      <w:sz w:val="16"/>
      <w:szCs w:val="16"/>
      <w:lang w:eastAsia="ru-RU"/>
    </w:rPr>
  </w:style>
  <w:style w:type="paragraph" w:styleId="af4">
    <w:name w:val="Normal (Web)"/>
    <w:aliases w:val="Обычный (Web)1,Обычный (веб) Знак Знак,Обычный (Web) Знак Знак Знак"/>
    <w:basedOn w:val="a"/>
    <w:link w:val="af5"/>
    <w:uiPriority w:val="99"/>
    <w:unhideWhenUsed/>
    <w:rsid w:val="003F0C6E"/>
    <w:pPr>
      <w:spacing w:before="120" w:after="120" w:line="240" w:lineRule="auto"/>
      <w:ind w:left="221"/>
      <w:jc w:val="both"/>
    </w:pPr>
    <w:rPr>
      <w:rFonts w:ascii="Times New Roman" w:eastAsia="Times New Roman" w:hAnsi="Times New Roman" w:cs="Times New Roman"/>
      <w:sz w:val="24"/>
      <w:szCs w:val="24"/>
    </w:rPr>
  </w:style>
  <w:style w:type="character" w:customStyle="1" w:styleId="af5">
    <w:name w:val="Обычный (веб) Знак"/>
    <w:aliases w:val="Обычный (Web)1 Знак,Обычный (веб) Знак Знак Знак,Обычный (Web) Знак Знак Знак Знак"/>
    <w:link w:val="af4"/>
    <w:uiPriority w:val="99"/>
    <w:rsid w:val="003F0C6E"/>
    <w:rPr>
      <w:rFonts w:ascii="Times New Roman" w:eastAsia="Times New Roman" w:hAnsi="Times New Roman" w:cs="Times New Roman"/>
      <w:sz w:val="24"/>
      <w:szCs w:val="24"/>
      <w:lang w:eastAsia="ru-RU"/>
    </w:rPr>
  </w:style>
  <w:style w:type="paragraph" w:customStyle="1" w:styleId="S">
    <w:name w:val="S_Обычный"/>
    <w:basedOn w:val="a"/>
    <w:link w:val="S0"/>
    <w:qFormat/>
    <w:rsid w:val="003F0C6E"/>
    <w:pPr>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link w:val="S"/>
    <w:rsid w:val="003F0C6E"/>
    <w:rPr>
      <w:rFonts w:ascii="Times New Roman" w:eastAsia="Times New Roman" w:hAnsi="Times New Roman" w:cs="Times New Roman"/>
      <w:sz w:val="24"/>
      <w:szCs w:val="24"/>
      <w:lang w:eastAsia="ru-RU"/>
    </w:rPr>
  </w:style>
  <w:style w:type="character" w:customStyle="1" w:styleId="af6">
    <w:name w:val="Гипертекстовая ссылка"/>
    <w:uiPriority w:val="99"/>
    <w:rsid w:val="003F0C6E"/>
    <w:rPr>
      <w:b/>
      <w:color w:val="106BBE"/>
      <w:sz w:val="26"/>
    </w:rPr>
  </w:style>
  <w:style w:type="character" w:customStyle="1" w:styleId="upper">
    <w:name w:val="upper"/>
    <w:basedOn w:val="a0"/>
    <w:rsid w:val="003F0C6E"/>
  </w:style>
  <w:style w:type="paragraph" w:customStyle="1" w:styleId="ConsTitle">
    <w:name w:val="ConsTitle"/>
    <w:rsid w:val="003F0C6E"/>
    <w:pPr>
      <w:widowControl w:val="0"/>
      <w:suppressAutoHyphens/>
      <w:autoSpaceDE w:val="0"/>
      <w:spacing w:after="0" w:line="240" w:lineRule="auto"/>
      <w:ind w:right="19772"/>
    </w:pPr>
    <w:rPr>
      <w:rFonts w:ascii="Arial" w:eastAsia="Arial" w:hAnsi="Arial" w:cs="Arial"/>
      <w:b/>
      <w:bCs/>
      <w:lang w:eastAsia="ar-SA"/>
    </w:rPr>
  </w:style>
  <w:style w:type="paragraph" w:customStyle="1" w:styleId="headertext">
    <w:name w:val="headertext"/>
    <w:basedOn w:val="a"/>
    <w:rsid w:val="003F0C6E"/>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toc 3"/>
    <w:basedOn w:val="a"/>
    <w:next w:val="a"/>
    <w:autoRedefine/>
    <w:uiPriority w:val="39"/>
    <w:unhideWhenUsed/>
    <w:rsid w:val="003F0C6E"/>
    <w:pPr>
      <w:spacing w:after="100"/>
      <w:ind w:left="440"/>
    </w:pPr>
    <w:rPr>
      <w:rFonts w:ascii="Calibri" w:eastAsia="Times New Roman" w:hAnsi="Calibri" w:cs="Calibri"/>
      <w:lang w:eastAsia="en-US"/>
    </w:rPr>
  </w:style>
  <w:style w:type="character" w:customStyle="1" w:styleId="5">
    <w:name w:val="Основной текст (5)_"/>
    <w:basedOn w:val="a0"/>
    <w:link w:val="50"/>
    <w:rsid w:val="003F0C6E"/>
    <w:rPr>
      <w:rFonts w:ascii="Times New Roman" w:eastAsia="Times New Roman" w:hAnsi="Times New Roman" w:cs="Times New Roman"/>
      <w:b/>
      <w:bCs/>
    </w:rPr>
  </w:style>
  <w:style w:type="paragraph" w:customStyle="1" w:styleId="50">
    <w:name w:val="Основной текст (5)"/>
    <w:basedOn w:val="a"/>
    <w:link w:val="5"/>
    <w:rsid w:val="003F0C6E"/>
    <w:pPr>
      <w:widowControl w:val="0"/>
      <w:spacing w:after="500" w:line="240" w:lineRule="auto"/>
      <w:jc w:val="center"/>
    </w:pPr>
    <w:rPr>
      <w:rFonts w:ascii="Times New Roman" w:eastAsia="Times New Roman" w:hAnsi="Times New Roman" w:cs="Times New Roman"/>
      <w:b/>
      <w:bCs/>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xn--80aaa5afbcbqqksdff.xn--p1ai/pages.aspx?id=627"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xn--80aaa5afbcbqqksdff.xn--p1ai/pages.aspx?id=617" TargetMode="External"/><Relationship Id="rId42" Type="http://schemas.openxmlformats.org/officeDocument/2006/relationships/hyperlink" Target="http://xn--80aaa5afbcbqqksdff.xn--p1ai/pages.aspx?id=625" TargetMode="External"/><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xn--80aaa5afbcbqqksdff.xn--p1ai/pages.aspx?id=618" TargetMode="External"/><Relationship Id="rId38" Type="http://schemas.openxmlformats.org/officeDocument/2006/relationships/hyperlink" Target="http://xn--80aaa5afbcbqqksdff.xn--p1ai/pages.aspx?id=626" TargetMode="External"/><Relationship Id="rId46" Type="http://schemas.openxmlformats.org/officeDocument/2006/relationships/hyperlink" Target="file:///\\172.17.2.89\exchange\&#1051;&#1091;&#1082;&#1100;&#1103;&#1085;&#1086;&#1074;%20&#1042;.&#1040;\&#1069;&#1090;&#1085;&#1086;&#1082;&#1086;&#1085;&#1092;&#1077;&#1089;&#1089;&#1080;&#1086;&#1085;&#1072;&#1083;&#1100;&#1085;&#1099;&#1077;%20&#1086;&#1090;&#1085;&#1086;&#1096;&#1077;&#1085;&#1080;&#1103;\&#1055;&#1088;&#1086;&#1075;&#1088;&#1072;&#1084;&#1084;&#1072;%20&#1087;&#1086;%20&#1075;&#1072;&#1088;&#1084;&#1086;&#1085;&#1080;&#1079;&#1072;&#1094;&#1080;&#1080;\&#1048;&#1089;&#1093;&#1086;&#1076;&#1085;&#1099;&#1077;%20&#1084;&#1072;&#1090;&#1077;&#1088;&#1080;&#1072;&#1083;&#1099;\&#1055;&#1086;&#1089;&#1090;&#1072;&#1085;&#1086;&#1074;&#1083;&#1077;&#1085;&#1080;&#1077;%20&#1055;&#1088;&#1072;&#1074;&#1080;&#1090;&#1077;&#1083;&#1100;&#1089;&#1090;&#1074;&#1072;%20&#1054;&#1088;&#1077;&#1085;&#1073;&#1091;&#1088;&#1075;&#1089;&#1082;&#1086;&#1081;%20&#1086;&#1073;&#1083;&#1072;&#1089;&#1090;&#1080;%20&#1086;&#1090;%2023%20&#1076;&#1077;&#1082;&#1072;&#1073;.doc"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xn--80aaa5afbcbqqksdff.xn--p1ai/pages.aspx?id=63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xn--80aaa5afbcbqqksdff.xn--p1ai/pages.aspx?id=616" TargetMode="External"/><Relationship Id="rId37" Type="http://schemas.openxmlformats.org/officeDocument/2006/relationships/hyperlink" Target="http://xn--80aaa5afbcbqqksdff.xn--p1ai/pages.aspx?id=621" TargetMode="External"/><Relationship Id="rId40" Type="http://schemas.openxmlformats.org/officeDocument/2006/relationships/hyperlink" Target="http://xn--80aaa5afbcbqqksdff.xn--p1ai/pages.aspx?id=637" TargetMode="External"/><Relationship Id="rId45" Type="http://schemas.openxmlformats.org/officeDocument/2006/relationships/hyperlink" Target="http://xn--80aaa5afbcbqqksdff.xn--p1ai/pages.aspx?id=623"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xn--80aaa5afbcbqqksdff.xn--p1ai/pages.aspx?id=619"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xn--80aaa5afbcbqqksdff.xn--p1ai/pages.aspx?id=628" TargetMode="External"/><Relationship Id="rId44" Type="http://schemas.openxmlformats.org/officeDocument/2006/relationships/hyperlink" Target="http://xn--80aaa5afbcbqqksdff.xn--p1ai/pages.aspx?id=62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xn--80aaa5afbcbqqksdff.xn--p1ai/pages.aspx?id=620" TargetMode="External"/><Relationship Id="rId43" Type="http://schemas.openxmlformats.org/officeDocument/2006/relationships/hyperlink" Target="http://xn--80aaa5afbcbqqksdff.xn--p1ai/pages.aspx?id=624" TargetMode="External"/><Relationship Id="rId48" Type="http://schemas.openxmlformats.org/officeDocument/2006/relationships/image" Target="media/image22.pn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98</Pages>
  <Words>36894</Words>
  <Characters>210300</Characters>
  <Application>Microsoft Office Word</Application>
  <DocSecurity>0</DocSecurity>
  <Lines>1752</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2</cp:revision>
  <cp:lastPrinted>2022-10-11T10:15:00Z</cp:lastPrinted>
  <dcterms:created xsi:type="dcterms:W3CDTF">2022-10-11T11:05:00Z</dcterms:created>
  <dcterms:modified xsi:type="dcterms:W3CDTF">2022-10-11T11:05:00Z</dcterms:modified>
</cp:coreProperties>
</file>